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6B2" w:rsidRPr="00FE26B2" w:rsidRDefault="00FE26B2" w:rsidP="00FE26B2">
      <w:pPr>
        <w:widowControl w:val="0"/>
        <w:numPr>
          <w:ilvl w:val="0"/>
          <w:numId w:val="2"/>
        </w:numPr>
        <w:tabs>
          <w:tab w:val="num" w:pos="0"/>
        </w:tabs>
        <w:suppressAutoHyphens w:val="0"/>
        <w:overflowPunct/>
        <w:autoSpaceDE/>
        <w:autoSpaceDN w:val="0"/>
        <w:spacing w:after="0" w:line="240" w:lineRule="auto"/>
        <w:jc w:val="center"/>
        <w:textAlignment w:val="auto"/>
        <w:rPr>
          <w:rFonts w:ascii="Tahoma" w:hAnsi="Tahoma" w:cs="Tahoma"/>
          <w:kern w:val="0"/>
          <w:sz w:val="32"/>
          <w:szCs w:val="32"/>
          <w:lang w:eastAsia="it-IT"/>
        </w:rPr>
      </w:pPr>
      <w:r w:rsidRPr="00FE26B2">
        <w:rPr>
          <w:rFonts w:ascii="Tahoma" w:hAnsi="Tahoma" w:cs="Tahoma"/>
          <w:kern w:val="0"/>
          <w:sz w:val="32"/>
          <w:szCs w:val="32"/>
          <w:lang w:eastAsia="it-IT"/>
        </w:rPr>
        <w:t>ISTITUTO COMPRENSIVO Montebelluna 2</w:t>
      </w:r>
    </w:p>
    <w:p w:rsidR="00FE26B2" w:rsidRPr="00FE26B2" w:rsidRDefault="00FE26B2" w:rsidP="00FE26B2">
      <w:pPr>
        <w:overflowPunct/>
        <w:autoSpaceDE/>
        <w:spacing w:after="0" w:line="100" w:lineRule="atLeast"/>
        <w:textAlignment w:val="auto"/>
        <w:rPr>
          <w:rFonts w:ascii="Calibri" w:hAnsi="Calibri" w:cs="Calibri"/>
          <w:b/>
          <w:bCs/>
          <w:i/>
          <w:lang w:eastAsia="it-IT"/>
        </w:rPr>
      </w:pP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Tahoma"/>
          <w:iCs/>
          <w:sz w:val="24"/>
          <w:szCs w:val="24"/>
          <w:lang w:eastAsia="en-US"/>
        </w:rPr>
      </w:pPr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>A.S. ____/____</w:t>
      </w:r>
      <w:proofErr w:type="gramStart"/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 xml:space="preserve">  </w:t>
      </w:r>
      <w:proofErr w:type="gramEnd"/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>-  CLASSE ____</w:t>
      </w: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 xml:space="preserve">RELAZIONE </w:t>
      </w:r>
      <w:r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>FINALE</w:t>
      </w:r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 xml:space="preserve"> DEL </w:t>
      </w:r>
      <w:r w:rsidR="00B65DB7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>TEAM</w:t>
      </w:r>
    </w:p>
    <w:p w:rsidR="005355C0" w:rsidRPr="00FE26B2" w:rsidRDefault="005355C0">
      <w:pPr>
        <w:jc w:val="both"/>
        <w:rPr>
          <w:rFonts w:ascii="Verdana" w:hAnsi="Verdana"/>
          <w:iCs/>
          <w:sz w:val="24"/>
          <w:szCs w:val="24"/>
        </w:rPr>
      </w:pPr>
    </w:p>
    <w:p w:rsidR="005A6D6D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 w:rsidRPr="001E2DF4">
        <w:rPr>
          <w:rFonts w:ascii="Calibri" w:hAnsi="Calibri" w:cs="Calibri"/>
          <w:b/>
          <w:kern w:val="0"/>
          <w:sz w:val="24"/>
          <w:szCs w:val="24"/>
          <w:lang w:eastAsia="it-IT"/>
        </w:rPr>
        <w:t xml:space="preserve">COMPOSIZIONE DEL </w:t>
      </w:r>
      <w:r w:rsidR="00B65DB7">
        <w:rPr>
          <w:rFonts w:ascii="Calibri" w:hAnsi="Calibri" w:cs="Calibri"/>
          <w:b/>
          <w:kern w:val="0"/>
          <w:sz w:val="24"/>
          <w:szCs w:val="24"/>
          <w:lang w:eastAsia="it-IT"/>
        </w:rPr>
        <w:t>TEAM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396CEF" w:rsidRPr="00B65DB7" w:rsidTr="00396CEF"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B65DB7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docente</w:t>
            </w:r>
            <w:proofErr w:type="gramEnd"/>
          </w:p>
        </w:tc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B65DB7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materia</w:t>
            </w:r>
            <w:proofErr w:type="gramEnd"/>
          </w:p>
        </w:tc>
      </w:tr>
      <w:tr w:rsidR="00396CEF" w:rsidRPr="00B65DB7" w:rsidTr="00396CEF"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96CEF" w:rsidRPr="00B65DB7" w:rsidTr="00396CEF"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96CEF" w:rsidRPr="00B65DB7" w:rsidTr="00396CEF"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96CEF" w:rsidRPr="00B65DB7" w:rsidTr="00396CEF"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96CEF" w:rsidRPr="00B65DB7" w:rsidTr="00396CEF"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96CEF" w:rsidRPr="00B65DB7" w:rsidTr="00396CEF"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96CEF" w:rsidRPr="00B65DB7" w:rsidTr="00396CEF"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96CEF" w:rsidRPr="00B65DB7" w:rsidTr="00396CEF"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96CEF" w:rsidRPr="00B65DB7" w:rsidTr="00396CEF"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96CEF" w:rsidRPr="00B65DB7" w:rsidTr="00396CEF"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96CEF" w:rsidRPr="00B65DB7" w:rsidTr="00396CEF"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B65DB7" w:rsidRPr="00B65DB7" w:rsidRDefault="00B65DB7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B65DB7" w:rsidRPr="001E2DF4" w:rsidRDefault="00B65DB7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346F0F" w:rsidRPr="001E2DF4" w:rsidRDefault="00346F0F" w:rsidP="00346F0F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 w:rsidRPr="001E2DF4">
        <w:rPr>
          <w:rFonts w:ascii="Calibri" w:hAnsi="Calibri" w:cs="Calibri"/>
          <w:b/>
          <w:kern w:val="0"/>
          <w:sz w:val="24"/>
          <w:szCs w:val="24"/>
          <w:lang w:eastAsia="it-IT"/>
        </w:rPr>
        <w:t xml:space="preserve">COMPOSIZIONE DELLA CLASSE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5133"/>
      </w:tblGrid>
      <w:tr w:rsidR="00346F0F" w:rsidRPr="001E2DF4" w:rsidTr="00460248"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N° alunni/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e</w:t>
            </w:r>
            <w:proofErr w:type="gramEnd"/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46F0F" w:rsidRPr="001E2DF4" w:rsidTr="00460248"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con</w:t>
            </w:r>
            <w:proofErr w:type="gramEnd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disabilità certificata</w:t>
            </w:r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46F0F" w:rsidRPr="001E2DF4" w:rsidTr="00460248"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con</w:t>
            </w:r>
            <w:proofErr w:type="gramEnd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DSA certificato</w:t>
            </w:r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46F0F" w:rsidRPr="001E2DF4" w:rsidTr="00460248">
        <w:trPr>
          <w:trHeight w:val="213"/>
        </w:trPr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con</w:t>
            </w:r>
            <w:proofErr w:type="gramEnd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BES certificato</w:t>
            </w:r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46F0F" w:rsidRPr="001E2DF4" w:rsidTr="00460248">
        <w:trPr>
          <w:trHeight w:val="213"/>
        </w:trPr>
        <w:tc>
          <w:tcPr>
            <w:tcW w:w="5211" w:type="dxa"/>
          </w:tcPr>
          <w:p w:rsidR="00346F0F" w:rsidRPr="001E2DF4" w:rsidRDefault="00346F0F" w:rsidP="00B65DB7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con</w:t>
            </w:r>
            <w:proofErr w:type="gramEnd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BES rilevato dal </w:t>
            </w:r>
            <w:r w:rsidR="00B65DB7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team</w:t>
            </w:r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i/>
          <w:kern w:val="0"/>
          <w:sz w:val="24"/>
          <w:szCs w:val="24"/>
          <w:lang w:eastAsia="it-IT"/>
        </w:rPr>
      </w:pPr>
    </w:p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i/>
          <w:kern w:val="0"/>
          <w:sz w:val="24"/>
          <w:szCs w:val="24"/>
          <w:lang w:eastAsia="it-IT"/>
        </w:rPr>
      </w:pPr>
    </w:p>
    <w:p w:rsidR="005A6D6D" w:rsidRPr="001E2DF4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t>SITUAZIONE FINALE DELLA CLASSE e FASCE DI LIVELLO</w:t>
      </w:r>
    </w:p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  <w:r w:rsidRPr="001E2DF4">
        <w:rPr>
          <w:rFonts w:ascii="Calibri" w:hAnsi="Calibri" w:cs="Calibri"/>
          <w:kern w:val="0"/>
          <w:sz w:val="24"/>
          <w:szCs w:val="24"/>
          <w:lang w:eastAsia="it-IT"/>
        </w:rPr>
        <w:t xml:space="preserve">(riguardo alla partecipazione, all’impegno, al comportamento, </w:t>
      </w:r>
      <w:r w:rsidR="00D460D2">
        <w:rPr>
          <w:rFonts w:ascii="Calibri" w:hAnsi="Calibri" w:cs="Calibri"/>
          <w:kern w:val="0"/>
          <w:sz w:val="24"/>
          <w:szCs w:val="24"/>
          <w:lang w:eastAsia="it-IT"/>
        </w:rPr>
        <w:t>agli apprendimenti</w:t>
      </w:r>
      <w:r w:rsidRPr="001E2DF4">
        <w:rPr>
          <w:rFonts w:ascii="Calibri" w:hAnsi="Calibri" w:cs="Calibri"/>
          <w:kern w:val="0"/>
          <w:sz w:val="24"/>
          <w:szCs w:val="24"/>
          <w:lang w:eastAsia="it-IT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1"/>
      </w:tblGrid>
      <w:tr w:rsidR="005A6D6D" w:rsidRPr="001E2DF4" w:rsidTr="009D4DE7">
        <w:tc>
          <w:tcPr>
            <w:tcW w:w="50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9D4DE7" w:rsidRPr="001E2DF4" w:rsidRDefault="009D4DE7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B65DB7" w:rsidRDefault="00B65DB7" w:rsidP="00D460D2">
      <w:pPr>
        <w:jc w:val="both"/>
        <w:rPr>
          <w:rFonts w:ascii="Calibri" w:hAnsi="Calibri" w:cs="Calibri"/>
          <w:sz w:val="24"/>
          <w:szCs w:val="24"/>
        </w:rPr>
      </w:pPr>
    </w:p>
    <w:p w:rsidR="00D460D2" w:rsidRPr="001E2DF4" w:rsidRDefault="00D460D2" w:rsidP="00D460D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Alla fine dell’anno scolastico</w:t>
      </w:r>
      <w:r w:rsidRPr="001E2DF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rispetto ai livelli di padronanza delle </w:t>
      </w:r>
      <w:r w:rsidRPr="001E2DF4">
        <w:rPr>
          <w:rFonts w:ascii="Calibri" w:hAnsi="Calibri" w:cs="Calibri"/>
          <w:sz w:val="24"/>
          <w:szCs w:val="24"/>
        </w:rPr>
        <w:t>conoscenze/abilità/competenze</w:t>
      </w:r>
      <w:r>
        <w:rPr>
          <w:rFonts w:ascii="Calibri" w:hAnsi="Calibri" w:cs="Calibri"/>
          <w:sz w:val="24"/>
          <w:szCs w:val="24"/>
        </w:rPr>
        <w:t xml:space="preserve"> </w:t>
      </w:r>
      <w:r w:rsidRPr="001E2DF4">
        <w:rPr>
          <w:rFonts w:ascii="Calibri" w:hAnsi="Calibri" w:cs="Calibri"/>
          <w:sz w:val="24"/>
          <w:szCs w:val="24"/>
        </w:rPr>
        <w:t xml:space="preserve">è possibile individuare le seguenti </w:t>
      </w:r>
      <w:r>
        <w:rPr>
          <w:rFonts w:ascii="Calibri" w:hAnsi="Calibri" w:cs="Calibri"/>
          <w:sz w:val="24"/>
          <w:szCs w:val="24"/>
        </w:rPr>
        <w:t>fasce</w:t>
      </w:r>
      <w:r w:rsidRPr="001E2DF4">
        <w:rPr>
          <w:rFonts w:ascii="Calibri" w:hAnsi="Calibri" w:cs="Calibri"/>
          <w:sz w:val="24"/>
          <w:szCs w:val="24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86"/>
        <w:gridCol w:w="6089"/>
      </w:tblGrid>
      <w:tr w:rsidR="00D460D2" w:rsidRPr="003E5EF5" w:rsidTr="000C36BE">
        <w:tc>
          <w:tcPr>
            <w:tcW w:w="2121" w:type="pct"/>
            <w:shd w:val="clear" w:color="auto" w:fill="auto"/>
          </w:tcPr>
          <w:p w:rsidR="00D460D2" w:rsidRPr="003E5EF5" w:rsidRDefault="00D460D2" w:rsidP="000C36BE">
            <w:pPr>
              <w:pStyle w:val="Paragrafoelenco1"/>
              <w:ind w:left="62" w:right="-5"/>
              <w:rPr>
                <w:rFonts w:ascii="Calibri" w:hAnsi="Calibri" w:cs="Calibri"/>
              </w:rPr>
            </w:pPr>
          </w:p>
        </w:tc>
        <w:tc>
          <w:tcPr>
            <w:tcW w:w="2879" w:type="pct"/>
            <w:shd w:val="clear" w:color="auto" w:fill="auto"/>
          </w:tcPr>
          <w:p w:rsidR="00D460D2" w:rsidRPr="003E5EF5" w:rsidRDefault="00D460D2" w:rsidP="000C36B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  <w:r w:rsidRPr="003E5EF5">
              <w:rPr>
                <w:rFonts w:ascii="Calibri" w:hAnsi="Calibri" w:cs="Calibri"/>
                <w:sz w:val="24"/>
                <w:szCs w:val="24"/>
              </w:rPr>
              <w:t>ALUNNO/A</w:t>
            </w:r>
          </w:p>
        </w:tc>
      </w:tr>
      <w:tr w:rsidR="00D460D2" w:rsidRPr="003E5EF5" w:rsidTr="000C36BE">
        <w:tc>
          <w:tcPr>
            <w:tcW w:w="2121" w:type="pct"/>
            <w:shd w:val="clear" w:color="auto" w:fill="auto"/>
          </w:tcPr>
          <w:p w:rsidR="002F0FAD" w:rsidRDefault="002F0FAD" w:rsidP="002F0FAD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FASCIA </w:t>
            </w:r>
            <w:proofErr w:type="gramStart"/>
            <w:r>
              <w:rPr>
                <w:rFonts w:ascii="Calibri" w:hAnsi="Calibri" w:cs="Calibri"/>
              </w:rPr>
              <w:t>1</w:t>
            </w:r>
            <w:proofErr w:type="gramEnd"/>
          </w:p>
          <w:p w:rsidR="00D460D2" w:rsidRPr="003E5EF5" w:rsidRDefault="00D460D2" w:rsidP="00185A93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alunni</w:t>
            </w:r>
            <w:proofErr w:type="gramEnd"/>
            <w:r>
              <w:rPr>
                <w:rFonts w:ascii="Calibri" w:hAnsi="Calibri" w:cs="Calibri"/>
              </w:rPr>
              <w:t xml:space="preserve"> che hanno conseguito gli obiettivi</w:t>
            </w:r>
            <w:r w:rsidR="00185A93">
              <w:rPr>
                <w:rFonts w:ascii="Calibri" w:hAnsi="Calibri" w:cs="Calibri"/>
              </w:rPr>
              <w:t xml:space="preserve"> ad un livello </w:t>
            </w:r>
            <w:r w:rsidR="00185A93" w:rsidRPr="004F6707">
              <w:rPr>
                <w:rFonts w:ascii="Calibri" w:hAnsi="Calibri" w:cs="Calibri"/>
                <w:b/>
              </w:rPr>
              <w:t>ottimo</w:t>
            </w:r>
          </w:p>
        </w:tc>
        <w:tc>
          <w:tcPr>
            <w:tcW w:w="2879" w:type="pct"/>
            <w:shd w:val="clear" w:color="auto" w:fill="auto"/>
          </w:tcPr>
          <w:p w:rsidR="00D460D2" w:rsidRPr="003E5EF5" w:rsidRDefault="00D460D2" w:rsidP="000C36B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460D2" w:rsidRPr="003E5EF5" w:rsidTr="000C36BE">
        <w:tc>
          <w:tcPr>
            <w:tcW w:w="2121" w:type="pct"/>
            <w:shd w:val="clear" w:color="auto" w:fill="auto"/>
          </w:tcPr>
          <w:p w:rsidR="002F0FAD" w:rsidRDefault="002F0FAD" w:rsidP="002F0FAD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FASCIA </w:t>
            </w:r>
            <w:proofErr w:type="gramStart"/>
            <w:r>
              <w:rPr>
                <w:rFonts w:ascii="Calibri" w:hAnsi="Calibri" w:cs="Calibri"/>
              </w:rPr>
              <w:t>2</w:t>
            </w:r>
            <w:proofErr w:type="gramEnd"/>
          </w:p>
          <w:p w:rsidR="00D460D2" w:rsidRPr="003E5EF5" w:rsidRDefault="00D460D2" w:rsidP="00185A93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alunni</w:t>
            </w:r>
            <w:proofErr w:type="gramEnd"/>
            <w:r>
              <w:rPr>
                <w:rFonts w:ascii="Calibri" w:hAnsi="Calibri" w:cs="Calibri"/>
              </w:rPr>
              <w:t xml:space="preserve"> che hanno conseguito gli obiettivi</w:t>
            </w:r>
            <w:r w:rsidR="00185A93">
              <w:rPr>
                <w:rFonts w:ascii="Calibri" w:hAnsi="Calibri" w:cs="Calibri"/>
              </w:rPr>
              <w:t xml:space="preserve"> ad un livello </w:t>
            </w:r>
            <w:r w:rsidR="00185A93" w:rsidRPr="004F6707">
              <w:rPr>
                <w:rFonts w:ascii="Calibri" w:hAnsi="Calibri" w:cs="Calibri"/>
                <w:b/>
              </w:rPr>
              <w:t>buono</w:t>
            </w:r>
          </w:p>
        </w:tc>
        <w:tc>
          <w:tcPr>
            <w:tcW w:w="2879" w:type="pct"/>
            <w:shd w:val="clear" w:color="auto" w:fill="auto"/>
          </w:tcPr>
          <w:p w:rsidR="00D460D2" w:rsidRPr="003E5EF5" w:rsidRDefault="00D460D2" w:rsidP="000C36B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460D2" w:rsidRPr="003E5EF5" w:rsidTr="000C36BE">
        <w:tc>
          <w:tcPr>
            <w:tcW w:w="2121" w:type="pct"/>
            <w:shd w:val="clear" w:color="auto" w:fill="auto"/>
          </w:tcPr>
          <w:p w:rsidR="002F0FAD" w:rsidRDefault="002F0FAD" w:rsidP="002F0FAD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FASCIA </w:t>
            </w:r>
            <w:proofErr w:type="gramStart"/>
            <w:r>
              <w:rPr>
                <w:rFonts w:ascii="Calibri" w:hAnsi="Calibri" w:cs="Calibri"/>
              </w:rPr>
              <w:t>3</w:t>
            </w:r>
            <w:proofErr w:type="gramEnd"/>
          </w:p>
          <w:p w:rsidR="00D460D2" w:rsidRPr="003E5EF5" w:rsidRDefault="00185A93" w:rsidP="00185A93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alunni</w:t>
            </w:r>
            <w:proofErr w:type="gramEnd"/>
            <w:r>
              <w:rPr>
                <w:rFonts w:ascii="Calibri" w:hAnsi="Calibri" w:cs="Calibri"/>
              </w:rPr>
              <w:t xml:space="preserve"> che hanno conseguito gli obiettivi ad un livello </w:t>
            </w:r>
            <w:r w:rsidRPr="004F6707">
              <w:rPr>
                <w:rFonts w:ascii="Calibri" w:hAnsi="Calibri" w:cs="Calibri"/>
                <w:b/>
              </w:rPr>
              <w:t>sufficiente</w:t>
            </w:r>
          </w:p>
        </w:tc>
        <w:tc>
          <w:tcPr>
            <w:tcW w:w="2879" w:type="pct"/>
            <w:shd w:val="clear" w:color="auto" w:fill="auto"/>
          </w:tcPr>
          <w:p w:rsidR="00D460D2" w:rsidRPr="003E5EF5" w:rsidRDefault="00D460D2" w:rsidP="000C36B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460D2" w:rsidRPr="003E5EF5" w:rsidTr="000C36BE">
        <w:tc>
          <w:tcPr>
            <w:tcW w:w="2121" w:type="pct"/>
            <w:shd w:val="clear" w:color="auto" w:fill="auto"/>
          </w:tcPr>
          <w:p w:rsidR="002F0FAD" w:rsidRDefault="002F0FAD" w:rsidP="002F0FAD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FASCIA </w:t>
            </w:r>
            <w:proofErr w:type="gramStart"/>
            <w:r>
              <w:rPr>
                <w:rFonts w:ascii="Calibri" w:hAnsi="Calibri" w:cs="Calibri"/>
              </w:rPr>
              <w:t>4</w:t>
            </w:r>
            <w:proofErr w:type="gramEnd"/>
          </w:p>
          <w:p w:rsidR="00D460D2" w:rsidRPr="003E5EF5" w:rsidRDefault="00185A93" w:rsidP="002F0FAD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alunni</w:t>
            </w:r>
            <w:proofErr w:type="gramEnd"/>
            <w:r>
              <w:rPr>
                <w:rFonts w:ascii="Calibri" w:hAnsi="Calibri" w:cs="Calibri"/>
              </w:rPr>
              <w:t xml:space="preserve"> che hanno </w:t>
            </w:r>
            <w:r w:rsidRPr="004F6707">
              <w:rPr>
                <w:rFonts w:ascii="Calibri" w:hAnsi="Calibri" w:cs="Calibri"/>
                <w:b/>
              </w:rPr>
              <w:t>parzialmente</w:t>
            </w:r>
            <w:r>
              <w:rPr>
                <w:rFonts w:ascii="Calibri" w:hAnsi="Calibri" w:cs="Calibri"/>
              </w:rPr>
              <w:t xml:space="preserve"> conseguito gli obiettivi</w:t>
            </w:r>
          </w:p>
        </w:tc>
        <w:tc>
          <w:tcPr>
            <w:tcW w:w="2879" w:type="pct"/>
            <w:shd w:val="clear" w:color="auto" w:fill="auto"/>
          </w:tcPr>
          <w:p w:rsidR="00D460D2" w:rsidRPr="003E5EF5" w:rsidRDefault="00D460D2" w:rsidP="000C36B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t xml:space="preserve">INTERVENTI DI RECUPERO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7"/>
        <w:gridCol w:w="2777"/>
        <w:gridCol w:w="2765"/>
        <w:gridCol w:w="2422"/>
      </w:tblGrid>
      <w:tr w:rsidR="00D40DF2" w:rsidRPr="00D40DF2" w:rsidTr="00D40DF2">
        <w:tc>
          <w:tcPr>
            <w:tcW w:w="271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alunno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/a</w:t>
            </w:r>
          </w:p>
        </w:tc>
        <w:tc>
          <w:tcPr>
            <w:tcW w:w="277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carenza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riscontrata</w:t>
            </w:r>
          </w:p>
        </w:tc>
        <w:tc>
          <w:tcPr>
            <w:tcW w:w="2765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intervento di recupero</w:t>
            </w:r>
          </w:p>
        </w:tc>
        <w:tc>
          <w:tcPr>
            <w:tcW w:w="2422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valutazione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dell’efficacia dell’intervento</w:t>
            </w:r>
          </w:p>
        </w:tc>
      </w:tr>
      <w:tr w:rsidR="00D40DF2" w:rsidRPr="00D40DF2" w:rsidTr="00D40DF2">
        <w:tc>
          <w:tcPr>
            <w:tcW w:w="271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77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765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422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D40DF2" w:rsidRPr="00D40DF2" w:rsidTr="00D40DF2">
        <w:tc>
          <w:tcPr>
            <w:tcW w:w="271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77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765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422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D40DF2" w:rsidRPr="00D40DF2" w:rsidTr="00D40DF2">
        <w:tc>
          <w:tcPr>
            <w:tcW w:w="271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77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765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422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D460D2" w:rsidRP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5A6D6D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t>INTERVENTI DI POTENZIAMENTO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5"/>
        <w:gridCol w:w="3535"/>
        <w:gridCol w:w="3535"/>
      </w:tblGrid>
      <w:tr w:rsidR="00D40DF2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nome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iniziativa</w:t>
            </w: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descrizione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iniziativa</w:t>
            </w: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valutazione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</w:t>
            </w:r>
          </w:p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16"/>
                <w:szCs w:val="16"/>
                <w:lang w:eastAsia="it-IT"/>
              </w:rPr>
            </w:pPr>
            <w:r w:rsidRPr="00D40DF2">
              <w:rPr>
                <w:rFonts w:ascii="Calibri" w:hAnsi="Calibri" w:cs="Calibri"/>
                <w:kern w:val="0"/>
                <w:sz w:val="16"/>
                <w:szCs w:val="16"/>
                <w:lang w:eastAsia="it-IT"/>
              </w:rPr>
              <w:t xml:space="preserve">(es. ha corrisposto alle </w:t>
            </w:r>
            <w:proofErr w:type="gramStart"/>
            <w:r w:rsidRPr="00D40DF2">
              <w:rPr>
                <w:rFonts w:ascii="Calibri" w:hAnsi="Calibri" w:cs="Calibri"/>
                <w:kern w:val="0"/>
                <w:sz w:val="16"/>
                <w:szCs w:val="16"/>
                <w:lang w:eastAsia="it-IT"/>
              </w:rPr>
              <w:t>aspettative</w:t>
            </w:r>
            <w:proofErr w:type="gramEnd"/>
            <w:r w:rsidRPr="00D40DF2">
              <w:rPr>
                <w:rFonts w:ascii="Calibri" w:hAnsi="Calibri" w:cs="Calibri"/>
                <w:kern w:val="0"/>
                <w:sz w:val="16"/>
                <w:szCs w:val="16"/>
                <w:lang w:eastAsia="it-IT"/>
              </w:rPr>
              <w:t xml:space="preserve"> pienamente)</w:t>
            </w:r>
          </w:p>
        </w:tc>
      </w:tr>
      <w:tr w:rsidR="00926E49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926E49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926E49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D460D2" w:rsidRPr="001E2DF4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5A6D6D" w:rsidRDefault="00926E49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t>VISITE GUIDATE/VIAGGI DI ISTRUZIONE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5"/>
        <w:gridCol w:w="3535"/>
        <w:gridCol w:w="3535"/>
      </w:tblGrid>
      <w:tr w:rsidR="00D40DF2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meta</w:t>
            </w:r>
            <w:proofErr w:type="gramEnd"/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giorno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/i</w:t>
            </w: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valutazione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sintetica</w:t>
            </w:r>
          </w:p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D40DF2">
              <w:rPr>
                <w:rFonts w:ascii="Calibri" w:hAnsi="Calibri" w:cs="Calibri"/>
                <w:kern w:val="0"/>
                <w:sz w:val="16"/>
                <w:szCs w:val="16"/>
                <w:lang w:eastAsia="it-IT"/>
              </w:rPr>
              <w:t xml:space="preserve">(es. ha corrisposto alle </w:t>
            </w:r>
            <w:proofErr w:type="gramStart"/>
            <w:r w:rsidRPr="00D40DF2">
              <w:rPr>
                <w:rFonts w:ascii="Calibri" w:hAnsi="Calibri" w:cs="Calibri"/>
                <w:kern w:val="0"/>
                <w:sz w:val="16"/>
                <w:szCs w:val="16"/>
                <w:lang w:eastAsia="it-IT"/>
              </w:rPr>
              <w:t>aspettative</w:t>
            </w:r>
            <w:proofErr w:type="gramEnd"/>
            <w:r w:rsidRPr="00D40DF2">
              <w:rPr>
                <w:rFonts w:ascii="Calibri" w:hAnsi="Calibri" w:cs="Calibri"/>
                <w:kern w:val="0"/>
                <w:sz w:val="16"/>
                <w:szCs w:val="16"/>
                <w:lang w:eastAsia="it-IT"/>
              </w:rPr>
              <w:t xml:space="preserve"> pienamente)</w:t>
            </w:r>
          </w:p>
        </w:tc>
      </w:tr>
      <w:tr w:rsidR="00926E49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926E49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926E49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926E49" w:rsidRPr="001E2DF4" w:rsidRDefault="00926E49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5A6D6D" w:rsidRDefault="005A6D6D" w:rsidP="005A6D6D">
      <w:pPr>
        <w:suppressAutoHyphens w:val="0"/>
        <w:overflowPunct/>
        <w:autoSpaceDE/>
        <w:spacing w:after="0" w:line="240" w:lineRule="auto"/>
        <w:ind w:left="720"/>
        <w:jc w:val="both"/>
        <w:textAlignment w:val="auto"/>
        <w:rPr>
          <w:rFonts w:ascii="Calibri" w:hAnsi="Calibri" w:cs="Calibri"/>
          <w:b/>
          <w:kern w:val="0"/>
          <w:lang w:eastAsia="it-IT"/>
        </w:rPr>
      </w:pPr>
    </w:p>
    <w:p w:rsidR="00CE30A3" w:rsidRDefault="00CE30A3" w:rsidP="005A6D6D">
      <w:pPr>
        <w:suppressAutoHyphens w:val="0"/>
        <w:overflowPunct/>
        <w:autoSpaceDE/>
        <w:spacing w:after="0" w:line="240" w:lineRule="auto"/>
        <w:ind w:left="720"/>
        <w:jc w:val="both"/>
        <w:textAlignment w:val="auto"/>
        <w:rPr>
          <w:rFonts w:ascii="Calibri" w:hAnsi="Calibri" w:cs="Calibri"/>
          <w:b/>
          <w:kern w:val="0"/>
          <w:lang w:eastAsia="it-IT"/>
        </w:rPr>
      </w:pPr>
    </w:p>
    <w:p w:rsidR="00CE30A3" w:rsidRPr="005A6D6D" w:rsidRDefault="00CE30A3" w:rsidP="005A6D6D">
      <w:pPr>
        <w:suppressAutoHyphens w:val="0"/>
        <w:overflowPunct/>
        <w:autoSpaceDE/>
        <w:spacing w:after="0" w:line="240" w:lineRule="auto"/>
        <w:ind w:left="720"/>
        <w:jc w:val="both"/>
        <w:textAlignment w:val="auto"/>
        <w:rPr>
          <w:rFonts w:ascii="Calibri" w:hAnsi="Calibri" w:cs="Calibri"/>
          <w:b/>
          <w:kern w:val="0"/>
          <w:lang w:eastAsia="it-IT"/>
        </w:rPr>
      </w:pPr>
    </w:p>
    <w:p w:rsidR="005A6D6D" w:rsidRPr="005A6D6D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lang w:eastAsia="it-IT"/>
        </w:rPr>
      </w:pPr>
    </w:p>
    <w:p w:rsidR="003669BE" w:rsidRPr="003669BE" w:rsidRDefault="003669BE" w:rsidP="003669BE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lastRenderedPageBreak/>
        <w:t>RAPPORTI CON I GENITORI</w:t>
      </w:r>
    </w:p>
    <w:p w:rsidR="005A6D6D" w:rsidRDefault="00926E49" w:rsidP="005A6D6D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  <w:proofErr w:type="gramStart"/>
      <w:r>
        <w:rPr>
          <w:rFonts w:ascii="Calibri" w:hAnsi="Calibri" w:cs="Calibri"/>
          <w:sz w:val="24"/>
          <w:szCs w:val="24"/>
          <w:lang w:eastAsia="it-IT"/>
        </w:rPr>
        <w:t xml:space="preserve">( </w:t>
      </w:r>
      <w:proofErr w:type="gramEnd"/>
      <w:r>
        <w:rPr>
          <w:rFonts w:ascii="Calibri" w:hAnsi="Calibri" w:cs="Calibri"/>
          <w:sz w:val="24"/>
          <w:szCs w:val="24"/>
          <w:lang w:eastAsia="it-IT"/>
        </w:rPr>
        <w:t>) costruttivi e collaborativi</w:t>
      </w:r>
    </w:p>
    <w:p w:rsidR="00926E49" w:rsidRDefault="00926E49" w:rsidP="005A6D6D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  <w:proofErr w:type="gramStart"/>
      <w:r>
        <w:rPr>
          <w:rFonts w:ascii="Calibri" w:hAnsi="Calibri" w:cs="Calibri"/>
          <w:sz w:val="24"/>
          <w:szCs w:val="24"/>
          <w:lang w:eastAsia="it-IT"/>
        </w:rPr>
        <w:t xml:space="preserve">( </w:t>
      </w:r>
      <w:proofErr w:type="gramEnd"/>
      <w:r>
        <w:rPr>
          <w:rFonts w:ascii="Calibri" w:hAnsi="Calibri" w:cs="Calibri"/>
          <w:sz w:val="24"/>
          <w:szCs w:val="24"/>
          <w:lang w:eastAsia="it-IT"/>
        </w:rPr>
        <w:t>)</w:t>
      </w:r>
      <w:r w:rsidRPr="00926E49">
        <w:rPr>
          <w:rFonts w:ascii="Calibri" w:hAnsi="Calibri" w:cs="Calibri"/>
          <w:sz w:val="24"/>
          <w:szCs w:val="24"/>
          <w:lang w:eastAsia="it-IT"/>
        </w:rPr>
        <w:t xml:space="preserve"> </w:t>
      </w:r>
      <w:r>
        <w:rPr>
          <w:rFonts w:ascii="Calibri" w:hAnsi="Calibri" w:cs="Calibri"/>
          <w:sz w:val="24"/>
          <w:szCs w:val="24"/>
          <w:lang w:eastAsia="it-IT"/>
        </w:rPr>
        <w:t>abbastanza costruttivi e collaborativi</w:t>
      </w:r>
    </w:p>
    <w:p w:rsidR="00926E49" w:rsidRDefault="00926E49" w:rsidP="005A6D6D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  <w:proofErr w:type="gramStart"/>
      <w:r>
        <w:rPr>
          <w:rFonts w:ascii="Calibri" w:hAnsi="Calibri" w:cs="Calibri"/>
          <w:sz w:val="24"/>
          <w:szCs w:val="24"/>
          <w:lang w:eastAsia="it-IT"/>
        </w:rPr>
        <w:t xml:space="preserve">( </w:t>
      </w:r>
      <w:proofErr w:type="gramEnd"/>
      <w:r>
        <w:rPr>
          <w:rFonts w:ascii="Calibri" w:hAnsi="Calibri" w:cs="Calibri"/>
          <w:sz w:val="24"/>
          <w:szCs w:val="24"/>
          <w:lang w:eastAsia="it-IT"/>
        </w:rPr>
        <w:t>) poco costruttivi e collaborativi</w:t>
      </w:r>
    </w:p>
    <w:p w:rsidR="009D4DE7" w:rsidRDefault="00DA199A" w:rsidP="005A6D6D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  <w:proofErr w:type="gramStart"/>
      <w:r>
        <w:rPr>
          <w:rFonts w:ascii="Calibri" w:hAnsi="Calibri" w:cs="Calibri"/>
          <w:sz w:val="24"/>
          <w:szCs w:val="24"/>
          <w:lang w:eastAsia="it-IT"/>
        </w:rPr>
        <w:t xml:space="preserve">( </w:t>
      </w:r>
      <w:proofErr w:type="gramEnd"/>
      <w:r>
        <w:rPr>
          <w:rFonts w:ascii="Calibri" w:hAnsi="Calibri" w:cs="Calibri"/>
          <w:sz w:val="24"/>
          <w:szCs w:val="24"/>
          <w:lang w:eastAsia="it-IT"/>
        </w:rPr>
        <w:t>) altro…</w:t>
      </w:r>
    </w:p>
    <w:p w:rsidR="00DA199A" w:rsidRDefault="00DA199A" w:rsidP="005A6D6D">
      <w:pPr>
        <w:overflowPunct/>
        <w:autoSpaceDE/>
        <w:spacing w:after="0"/>
        <w:textAlignment w:val="auto"/>
        <w:rPr>
          <w:rFonts w:ascii="Calibri" w:hAnsi="Calibri" w:cs="Calibri"/>
          <w:b/>
          <w:sz w:val="24"/>
          <w:szCs w:val="24"/>
          <w:lang w:eastAsia="it-IT"/>
        </w:rPr>
      </w:pPr>
    </w:p>
    <w:p w:rsidR="00DA199A" w:rsidRDefault="00DA199A" w:rsidP="005A6D6D">
      <w:pPr>
        <w:overflowPunct/>
        <w:autoSpaceDE/>
        <w:spacing w:after="0"/>
        <w:textAlignment w:val="auto"/>
        <w:rPr>
          <w:rFonts w:ascii="Calibri" w:hAnsi="Calibri" w:cs="Calibri"/>
          <w:b/>
          <w:sz w:val="24"/>
          <w:szCs w:val="24"/>
          <w:lang w:eastAsia="it-IT"/>
        </w:rPr>
      </w:pPr>
    </w:p>
    <w:p w:rsidR="00BB1575" w:rsidRPr="00BB1575" w:rsidRDefault="00BB1575" w:rsidP="00BB1575">
      <w:pPr>
        <w:overflowPunct/>
        <w:autoSpaceDE/>
        <w:spacing w:after="0" w:line="240" w:lineRule="auto"/>
        <w:ind w:hanging="33"/>
        <w:jc w:val="both"/>
        <w:textAlignment w:val="auto"/>
        <w:rPr>
          <w:rFonts w:ascii="Calibri" w:eastAsia="SimSun" w:hAnsi="Calibri" w:cs="Calibri"/>
          <w:sz w:val="24"/>
          <w:szCs w:val="24"/>
        </w:rPr>
      </w:pPr>
      <w:r w:rsidRPr="00BB1575">
        <w:rPr>
          <w:rFonts w:ascii="Calibri" w:eastAsia="SimSun" w:hAnsi="Calibri" w:cs="Calibri"/>
          <w:b/>
          <w:bCs/>
          <w:sz w:val="24"/>
          <w:szCs w:val="24"/>
        </w:rPr>
        <w:t xml:space="preserve">ALTRI ASPETTI RILEVANTI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5"/>
      </w:tblGrid>
      <w:tr w:rsidR="00305F89" w:rsidRPr="00FF1FBF" w:rsidTr="00FF1FBF">
        <w:tc>
          <w:tcPr>
            <w:tcW w:w="10605" w:type="dxa"/>
            <w:shd w:val="clear" w:color="auto" w:fill="auto"/>
          </w:tcPr>
          <w:p w:rsidR="00305F89" w:rsidRPr="00FF1FBF" w:rsidRDefault="00305F89" w:rsidP="00FF1FBF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305F89" w:rsidRPr="00FF1FBF" w:rsidRDefault="00305F89" w:rsidP="00FF1FBF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305F89" w:rsidRPr="00FF1FBF" w:rsidRDefault="00305F89" w:rsidP="00FF1FBF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305F89" w:rsidRPr="00FF1FBF" w:rsidRDefault="00305F89" w:rsidP="00FF1FBF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305F89" w:rsidRPr="00FF1FBF" w:rsidRDefault="00305F89" w:rsidP="00FF1FBF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305F89" w:rsidRPr="00FF1FBF" w:rsidRDefault="00305F89" w:rsidP="00FF1FBF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305F89" w:rsidRPr="001E2DF4" w:rsidRDefault="00305F89" w:rsidP="00305F89">
      <w:pPr>
        <w:suppressAutoHyphens w:val="0"/>
        <w:overflowPunct/>
        <w:autoSpaceDE/>
        <w:spacing w:after="0" w:line="240" w:lineRule="auto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305F89" w:rsidRPr="001E2DF4" w:rsidRDefault="00305F89" w:rsidP="00305F89">
      <w:pPr>
        <w:suppressAutoHyphens w:val="0"/>
        <w:overflowPunct/>
        <w:autoSpaceDE/>
        <w:spacing w:after="0" w:line="240" w:lineRule="auto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CE30A3" w:rsidRPr="005A6D6D" w:rsidRDefault="00CE30A3" w:rsidP="005A6D6D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</w:p>
    <w:p w:rsidR="002321A1" w:rsidRPr="005A6D6D" w:rsidRDefault="002321A1" w:rsidP="002321A1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  <w:r w:rsidRPr="005A6D6D">
        <w:rPr>
          <w:rFonts w:ascii="Calibri" w:hAnsi="Calibri" w:cs="Calibri"/>
          <w:sz w:val="24"/>
          <w:szCs w:val="24"/>
          <w:lang w:eastAsia="it-IT"/>
        </w:rPr>
        <w:t>Biadene di Montebelluna, li…………………</w:t>
      </w:r>
      <w:proofErr w:type="gramStart"/>
      <w:r w:rsidRPr="005A6D6D">
        <w:rPr>
          <w:rFonts w:ascii="Calibri" w:hAnsi="Calibri" w:cs="Calibri"/>
          <w:sz w:val="24"/>
          <w:szCs w:val="24"/>
          <w:lang w:eastAsia="it-IT"/>
        </w:rPr>
        <w:t xml:space="preserve">    </w:t>
      </w:r>
      <w:proofErr w:type="gramEnd"/>
    </w:p>
    <w:p w:rsidR="00921488" w:rsidRDefault="00921488" w:rsidP="002321A1">
      <w:pPr>
        <w:overflowPunct/>
        <w:autoSpaceDE/>
        <w:spacing w:after="0"/>
        <w:jc w:val="center"/>
        <w:textAlignment w:val="auto"/>
        <w:rPr>
          <w:rFonts w:ascii="Calibri" w:hAnsi="Calibri" w:cs="Calibri"/>
          <w:sz w:val="24"/>
          <w:szCs w:val="24"/>
          <w:lang w:eastAsia="it-IT"/>
        </w:rPr>
      </w:pPr>
    </w:p>
    <w:p w:rsidR="00921488" w:rsidRDefault="00921488" w:rsidP="002321A1">
      <w:pPr>
        <w:overflowPunct/>
        <w:autoSpaceDE/>
        <w:spacing w:after="0"/>
        <w:jc w:val="center"/>
        <w:textAlignment w:val="auto"/>
        <w:rPr>
          <w:rFonts w:ascii="Calibri" w:hAnsi="Calibri" w:cs="Calibri"/>
          <w:sz w:val="24"/>
          <w:szCs w:val="24"/>
          <w:lang w:eastAsia="it-IT"/>
        </w:rPr>
      </w:pPr>
    </w:p>
    <w:p w:rsidR="002321A1" w:rsidRDefault="002321A1" w:rsidP="002321A1">
      <w:pPr>
        <w:overflowPunct/>
        <w:autoSpaceDE/>
        <w:spacing w:after="0"/>
        <w:jc w:val="center"/>
        <w:textAlignment w:val="auto"/>
        <w:rPr>
          <w:rFonts w:ascii="Calibri" w:hAnsi="Calibri" w:cs="Calibri"/>
          <w:sz w:val="24"/>
          <w:szCs w:val="24"/>
          <w:lang w:eastAsia="it-IT"/>
        </w:rPr>
      </w:pPr>
      <w:r w:rsidRPr="005A6D6D">
        <w:rPr>
          <w:rFonts w:ascii="Calibri" w:hAnsi="Calibri" w:cs="Calibri"/>
          <w:sz w:val="24"/>
          <w:szCs w:val="24"/>
          <w:lang w:eastAsia="it-IT"/>
        </w:rPr>
        <w:t xml:space="preserve">Il </w:t>
      </w:r>
      <w:r w:rsidR="00921488">
        <w:rPr>
          <w:rFonts w:ascii="Calibri" w:hAnsi="Calibri" w:cs="Calibri"/>
          <w:sz w:val="24"/>
          <w:szCs w:val="24"/>
          <w:lang w:eastAsia="it-IT"/>
        </w:rPr>
        <w:t>team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396CEF" w:rsidRPr="00921488" w:rsidTr="00396CEF"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bookmarkStart w:id="0" w:name="_GoBack"/>
            <w:bookmarkEnd w:id="0"/>
            <w:r w:rsidRPr="00921488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docente</w:t>
            </w:r>
          </w:p>
        </w:tc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396CEF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firma</w:t>
            </w:r>
            <w:proofErr w:type="gramEnd"/>
          </w:p>
        </w:tc>
      </w:tr>
      <w:tr w:rsidR="00396CEF" w:rsidRPr="00921488" w:rsidTr="00396CEF"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96CEF" w:rsidRPr="00921488" w:rsidTr="00396CEF"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96CEF" w:rsidRPr="00921488" w:rsidTr="00396CEF"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96CEF" w:rsidRPr="00921488" w:rsidTr="00396CEF"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96CEF" w:rsidRPr="00921488" w:rsidTr="00396CEF"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96CEF" w:rsidRPr="00921488" w:rsidTr="00396CEF"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96CEF" w:rsidRPr="00921488" w:rsidTr="00396CEF"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96CEF" w:rsidRPr="00921488" w:rsidTr="00396CEF"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96CEF" w:rsidRPr="00921488" w:rsidTr="00396CEF"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96CEF" w:rsidRPr="00921488" w:rsidTr="00396CEF"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96CEF" w:rsidRPr="00921488" w:rsidTr="00396CEF"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921488" w:rsidRPr="00921488" w:rsidRDefault="00921488" w:rsidP="00396CEF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921488" w:rsidRPr="001E2DF4" w:rsidRDefault="00921488" w:rsidP="003F261B">
      <w:pPr>
        <w:overflowPunct/>
        <w:autoSpaceDE/>
        <w:spacing w:after="0" w:line="240" w:lineRule="auto"/>
        <w:textAlignment w:val="auto"/>
        <w:rPr>
          <w:rFonts w:ascii="Calibri" w:eastAsia="SimSun" w:hAnsi="Calibri" w:cs="Calibri"/>
          <w:b/>
          <w:sz w:val="24"/>
          <w:szCs w:val="24"/>
          <w:lang w:eastAsia="hi-IN" w:bidi="hi-IN"/>
        </w:rPr>
      </w:pPr>
    </w:p>
    <w:sectPr w:rsidR="00921488" w:rsidRPr="001E2DF4" w:rsidSect="00FE2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CEF" w:rsidRDefault="00396CEF">
      <w:pPr>
        <w:spacing w:after="0" w:line="240" w:lineRule="auto"/>
      </w:pPr>
      <w:r>
        <w:separator/>
      </w:r>
    </w:p>
  </w:endnote>
  <w:endnote w:type="continuationSeparator" w:id="0">
    <w:p w:rsidR="00396CEF" w:rsidRDefault="00396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CEF" w:rsidRDefault="00396CEF">
      <w:pPr>
        <w:spacing w:after="0" w:line="240" w:lineRule="auto"/>
      </w:pPr>
      <w:r>
        <w:separator/>
      </w:r>
    </w:p>
  </w:footnote>
  <w:footnote w:type="continuationSeparator" w:id="0">
    <w:p w:rsidR="00396CEF" w:rsidRDefault="00396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>
    <w:r>
      <w:rPr>
        <w:rFonts w:ascii="Footlight MT Light" w:hAnsi="Footlight MT Light"/>
        <w:sz w:val="24"/>
      </w:rPr>
      <w:tab/>
    </w:r>
    <w:r>
      <w:rPr>
        <w:rFonts w:ascii="Footlight MT Light" w:hAnsi="Footlight MT Light"/>
        <w:sz w:val="24"/>
      </w:rPr>
      <w:tab/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420" w:hanging="360"/>
      </w:pPr>
      <w:rPr>
        <w:rFonts w:ascii="Symbol" w:hAnsi="Symbol" w:cs="Arial"/>
        <w:i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42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"/>
      <w:lvlJc w:val="left"/>
      <w:pPr>
        <w:tabs>
          <w:tab w:val="num" w:pos="420"/>
        </w:tabs>
        <w:ind w:left="42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3808"/>
    <w:rsid w:val="000866A8"/>
    <w:rsid w:val="000E68A5"/>
    <w:rsid w:val="001077E9"/>
    <w:rsid w:val="001543AF"/>
    <w:rsid w:val="00185A93"/>
    <w:rsid w:val="001E2DF4"/>
    <w:rsid w:val="002321A1"/>
    <w:rsid w:val="00244958"/>
    <w:rsid w:val="002808D4"/>
    <w:rsid w:val="002A0E85"/>
    <w:rsid w:val="002F0FAD"/>
    <w:rsid w:val="00305F89"/>
    <w:rsid w:val="00346F0F"/>
    <w:rsid w:val="003669BE"/>
    <w:rsid w:val="00396CEF"/>
    <w:rsid w:val="003F261B"/>
    <w:rsid w:val="004E6A99"/>
    <w:rsid w:val="004F6707"/>
    <w:rsid w:val="005355C0"/>
    <w:rsid w:val="005A6D6D"/>
    <w:rsid w:val="005D36FE"/>
    <w:rsid w:val="00737350"/>
    <w:rsid w:val="00757789"/>
    <w:rsid w:val="00921488"/>
    <w:rsid w:val="00926E49"/>
    <w:rsid w:val="009D4DE7"/>
    <w:rsid w:val="00A60180"/>
    <w:rsid w:val="00B65DB7"/>
    <w:rsid w:val="00BB1575"/>
    <w:rsid w:val="00BB2012"/>
    <w:rsid w:val="00CE30A3"/>
    <w:rsid w:val="00D40DF2"/>
    <w:rsid w:val="00D460D2"/>
    <w:rsid w:val="00DA199A"/>
    <w:rsid w:val="00DC3808"/>
    <w:rsid w:val="00DE7DFF"/>
    <w:rsid w:val="00F34DB3"/>
    <w:rsid w:val="00F41A14"/>
    <w:rsid w:val="00F546CB"/>
    <w:rsid w:val="00F559A5"/>
    <w:rsid w:val="00FA5C1F"/>
    <w:rsid w:val="00FE26B2"/>
    <w:rsid w:val="00FF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5F89"/>
    <w:pPr>
      <w:suppressAutoHyphens/>
      <w:overflowPunct w:val="0"/>
      <w:autoSpaceDE w:val="0"/>
      <w:spacing w:after="200" w:line="276" w:lineRule="auto"/>
      <w:textAlignment w:val="baseline"/>
    </w:pPr>
    <w:rPr>
      <w:kern w:val="1"/>
      <w:lang w:eastAsia="ar-SA"/>
    </w:rPr>
  </w:style>
  <w:style w:type="paragraph" w:styleId="Titolo1">
    <w:name w:val="heading 1"/>
    <w:next w:val="Corpotesto"/>
    <w:qFormat/>
    <w:pPr>
      <w:keepNext/>
      <w:widowControl w:val="0"/>
      <w:numPr>
        <w:numId w:val="1"/>
      </w:numPr>
      <w:suppressAutoHyphens/>
      <w:spacing w:after="200" w:line="276" w:lineRule="auto"/>
      <w:jc w:val="center"/>
      <w:outlineLvl w:val="0"/>
    </w:pPr>
    <w:rPr>
      <w:rFonts w:eastAsia="Lucida Sans Unicode" w:cs="Mangal"/>
      <w:i/>
      <w:iCs/>
      <w:kern w:val="1"/>
      <w:sz w:val="24"/>
      <w:szCs w:val="24"/>
      <w:lang w:eastAsia="hi-IN" w:bidi="hi-IN"/>
    </w:rPr>
  </w:style>
  <w:style w:type="paragraph" w:styleId="Titolo2">
    <w:name w:val="heading 2"/>
    <w:next w:val="Corpotesto"/>
    <w:qFormat/>
    <w:pPr>
      <w:keepNext/>
      <w:widowControl w:val="0"/>
      <w:numPr>
        <w:ilvl w:val="1"/>
        <w:numId w:val="1"/>
      </w:numPr>
      <w:suppressAutoHyphens/>
      <w:spacing w:before="200" w:after="200" w:line="276" w:lineRule="auto"/>
      <w:outlineLvl w:val="1"/>
    </w:pPr>
    <w:rPr>
      <w:rFonts w:ascii="Cambria" w:eastAsia="Lucida Sans Unicode" w:hAnsi="Cambria" w:cs="Mangal"/>
      <w:b/>
      <w:bCs/>
      <w:color w:val="4F81BD"/>
      <w:kern w:val="1"/>
      <w:sz w:val="26"/>
      <w:szCs w:val="26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Footlight MT Light" w:eastAsia="Times New Roman" w:hAnsi="Footlight MT Light" w:cs="Times New Roman"/>
    </w:rPr>
  </w:style>
  <w:style w:type="character" w:customStyle="1" w:styleId="WW-Absatz-Standardschriftart1">
    <w:name w:val="WW-Absatz-Standardschriftart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1">
    <w:name w:val="WW8Num8z1"/>
    <w:rPr>
      <w:rFonts w:ascii="Times New Roman" w:eastAsia="Times New Roman" w:hAnsi="Times New Roman" w:cs="Times New Roman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Caratteredinumerazione">
    <w:name w:val="Carattere di numerazione"/>
  </w:style>
  <w:style w:type="character" w:customStyle="1" w:styleId="ListLabel1">
    <w:name w:val="ListLabel 1"/>
    <w:rPr>
      <w:rFonts w:cs="Courier New"/>
    </w:rPr>
  </w:style>
  <w:style w:type="character" w:customStyle="1" w:styleId="Titolo2Carattere">
    <w:name w:val="Titolo 2 Carattere"/>
    <w:rPr>
      <w:rFonts w:ascii="Cambria" w:hAnsi="Cambria"/>
      <w:b/>
      <w:bCs/>
      <w:color w:val="4F81BD"/>
      <w:sz w:val="26"/>
      <w:szCs w:val="26"/>
    </w:rPr>
  </w:style>
  <w:style w:type="character" w:customStyle="1" w:styleId="Titolo1Carattere">
    <w:name w:val="Titolo 1 Caratter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Carpredefinitoparagrafo2">
    <w:name w:val="Car. predefinito paragrafo2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411"/>
    </w:pPr>
    <w:rPr>
      <w:rFonts w:ascii="Footlight MT Light" w:hAnsi="Footlight MT Light"/>
    </w:rPr>
  </w:style>
  <w:style w:type="paragraph" w:customStyle="1" w:styleId="Rientrocorpodeltesto21">
    <w:name w:val="Rientro corpo del testo 21"/>
    <w:basedOn w:val="Normale"/>
    <w:pPr>
      <w:ind w:left="360"/>
      <w:jc w:val="both"/>
    </w:pPr>
    <w:rPr>
      <w:rFonts w:ascii="Footlight MT Light" w:hAnsi="Footlight MT Light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qFormat/>
    <w:pPr>
      <w:overflowPunct/>
      <w:autoSpaceDE/>
      <w:ind w:left="720"/>
      <w:textAlignment w:val="auto"/>
    </w:pPr>
    <w:rPr>
      <w:sz w:val="24"/>
      <w:szCs w:val="24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Paragrafoelenco1">
    <w:name w:val="Paragrafo elenco1"/>
    <w:pPr>
      <w:widowControl w:val="0"/>
      <w:suppressAutoHyphens/>
      <w:spacing w:after="200" w:line="276" w:lineRule="auto"/>
      <w:ind w:left="720"/>
    </w:pPr>
    <w:rPr>
      <w:rFonts w:eastAsia="Lucida Sans Unicode" w:cs="Mangal"/>
      <w:kern w:val="1"/>
      <w:sz w:val="24"/>
      <w:szCs w:val="24"/>
      <w:lang w:eastAsia="hi-IN" w:bidi="hi-IN"/>
    </w:rPr>
  </w:style>
  <w:style w:type="table" w:styleId="Grigliatabella">
    <w:name w:val="Table Grid"/>
    <w:basedOn w:val="Tabellanormale"/>
    <w:uiPriority w:val="59"/>
    <w:rsid w:val="00D46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57789"/>
    <w:rPr>
      <w:rFonts w:ascii="Tahoma" w:hAnsi="Tahoma" w:cs="Tahoma"/>
      <w:kern w:val="1"/>
      <w:sz w:val="16"/>
      <w:szCs w:val="16"/>
      <w:lang w:eastAsia="ar-SA"/>
    </w:rPr>
  </w:style>
  <w:style w:type="table" w:customStyle="1" w:styleId="Grigliatabella1">
    <w:name w:val="Griglia tabella1"/>
    <w:basedOn w:val="Tabellanormale"/>
    <w:next w:val="Grigliatabella"/>
    <w:rsid w:val="00B65D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gliatabella2">
    <w:name w:val="Griglia tabella2"/>
    <w:basedOn w:val="Tabellanormale"/>
    <w:next w:val="Grigliatabella"/>
    <w:rsid w:val="009214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  SCOLASTICO   2007/2008</vt:lpstr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  SCOLASTICO   2007/2008</dc:title>
  <dc:creator>Chiara</dc:creator>
  <cp:lastModifiedBy>Dirigente Scolastico</cp:lastModifiedBy>
  <cp:revision>27</cp:revision>
  <cp:lastPrinted>2021-05-19T10:15:00Z</cp:lastPrinted>
  <dcterms:created xsi:type="dcterms:W3CDTF">2021-05-11T15:00:00Z</dcterms:created>
  <dcterms:modified xsi:type="dcterms:W3CDTF">2021-05-24T07:08:00Z</dcterms:modified>
</cp:coreProperties>
</file>