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B2" w:rsidRPr="00FE26B2" w:rsidRDefault="00FE26B2" w:rsidP="00FE26B2">
      <w:pPr>
        <w:widowControl w:val="0"/>
        <w:numPr>
          <w:ilvl w:val="0"/>
          <w:numId w:val="2"/>
        </w:numPr>
        <w:tabs>
          <w:tab w:val="num" w:pos="0"/>
        </w:tabs>
        <w:suppressAutoHyphens w:val="0"/>
        <w:overflowPunct/>
        <w:autoSpaceDE/>
        <w:autoSpaceDN w:val="0"/>
        <w:spacing w:after="0" w:line="240" w:lineRule="auto"/>
        <w:jc w:val="center"/>
        <w:textAlignment w:val="auto"/>
        <w:rPr>
          <w:rFonts w:ascii="Tahoma" w:hAnsi="Tahoma" w:cs="Tahoma"/>
          <w:kern w:val="0"/>
          <w:sz w:val="32"/>
          <w:szCs w:val="32"/>
          <w:lang w:eastAsia="it-IT"/>
        </w:rPr>
      </w:pPr>
      <w:r w:rsidRPr="00FE26B2">
        <w:rPr>
          <w:rFonts w:ascii="Tahoma" w:hAnsi="Tahoma" w:cs="Tahoma"/>
          <w:kern w:val="0"/>
          <w:sz w:val="32"/>
          <w:szCs w:val="32"/>
          <w:lang w:eastAsia="it-IT"/>
        </w:rPr>
        <w:t>ISTITUTO COMPRENSIVO Montebelluna 2</w:t>
      </w:r>
    </w:p>
    <w:p w:rsidR="00FE26B2" w:rsidRPr="00FE26B2" w:rsidRDefault="00FE26B2" w:rsidP="00FE26B2">
      <w:pPr>
        <w:overflowPunct/>
        <w:autoSpaceDE/>
        <w:spacing w:after="0" w:line="100" w:lineRule="atLeast"/>
        <w:textAlignment w:val="auto"/>
        <w:rPr>
          <w:rFonts w:ascii="Calibri" w:hAnsi="Calibri" w:cs="Calibri"/>
          <w:b/>
          <w:bCs/>
          <w:i/>
          <w:lang w:eastAsia="it-IT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Tahoma"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A.S. ____/____</w:t>
      </w:r>
      <w:proofErr w:type="gramStart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 </w:t>
      </w:r>
      <w:proofErr w:type="gramEnd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-  CLASSE ____</w:t>
      </w: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RELAZIONE </w:t>
      </w:r>
      <w:r w:rsidR="00654A73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INIZIALE</w:t>
      </w: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DEL CONSIGLIO DI CLASSE </w:t>
      </w:r>
    </w:p>
    <w:p w:rsidR="005355C0" w:rsidRPr="00FE26B2" w:rsidRDefault="005355C0">
      <w:pPr>
        <w:jc w:val="both"/>
        <w:rPr>
          <w:rFonts w:ascii="Verdana" w:hAnsi="Verdana"/>
          <w:iCs/>
          <w:sz w:val="24"/>
          <w:szCs w:val="24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>COMPOSIZIONE DEL CONSIGLIO DI CLASSE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5341"/>
      </w:tblGrid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COORDINATORE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SEGRETARIO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Storia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Geografia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Matematica e scienze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Tecnologia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Musica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Arte e immagine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Educazione fisica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Tedesco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Religione 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Alternativa IRC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Coordinatore educazione civica</w:t>
            </w:r>
            <w:proofErr w:type="gramEnd"/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5A6D6D" w:rsidRPr="001E2DF4" w:rsidTr="009D4DE7"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25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346F0F" w:rsidRPr="001E2DF4" w:rsidRDefault="00346F0F" w:rsidP="00346F0F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COMPOSIZIONE DELLA 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133"/>
      </w:tblGrid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N° alunni/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</w:t>
            </w:r>
            <w:proofErr w:type="gramEnd"/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disabilità certificata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DSA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rilevato dal Consiglio di classe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SITUAZIONE DELLA CLASSE </w:t>
      </w:r>
    </w:p>
    <w:p w:rsidR="005A6D6D" w:rsidRPr="001E2DF4" w:rsidRDefault="00EB466B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kern w:val="0"/>
          <w:sz w:val="24"/>
          <w:szCs w:val="24"/>
          <w:lang w:eastAsia="it-IT"/>
        </w:rPr>
        <w:t xml:space="preserve">Composizione della classe, conoscenze e abilità, attenzione, partecipazione, metodo di lavoro, </w:t>
      </w:r>
      <w:r w:rsidR="005A6D6D" w:rsidRPr="001E2DF4">
        <w:rPr>
          <w:rFonts w:ascii="Calibri" w:hAnsi="Calibri" w:cs="Calibri"/>
          <w:kern w:val="0"/>
          <w:sz w:val="24"/>
          <w:szCs w:val="24"/>
          <w:lang w:eastAsia="it-IT"/>
        </w:rPr>
        <w:t>impegno, comportamento,</w:t>
      </w:r>
      <w:r>
        <w:rPr>
          <w:rFonts w:ascii="Calibri" w:hAnsi="Calibri" w:cs="Calibri"/>
          <w:kern w:val="0"/>
          <w:sz w:val="24"/>
          <w:szCs w:val="24"/>
          <w:lang w:eastAsia="it-IT"/>
        </w:rPr>
        <w:t xml:space="preserve"> clima di classe, ecc.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1"/>
      </w:tblGrid>
      <w:tr w:rsidR="005A6D6D" w:rsidRPr="001E2DF4" w:rsidTr="009D4DE7">
        <w:tc>
          <w:tcPr>
            <w:tcW w:w="50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EB466B" w:rsidRPr="001E2DF4" w:rsidRDefault="00EB466B" w:rsidP="00EB466B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lastRenderedPageBreak/>
        <w:t>CASI PARTICOLARI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1"/>
      </w:tblGrid>
      <w:tr w:rsidR="00EB466B" w:rsidRPr="001E2DF4" w:rsidTr="00160528">
        <w:tc>
          <w:tcPr>
            <w:tcW w:w="5000" w:type="pct"/>
          </w:tcPr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EB466B" w:rsidRDefault="00EB466B" w:rsidP="00D460D2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:rsidR="00EB466B" w:rsidRDefault="00EB466B" w:rsidP="00D460D2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:rsidR="00EB466B" w:rsidRPr="00551E6B" w:rsidRDefault="00EB466B" w:rsidP="00D460D2">
      <w:pPr>
        <w:jc w:val="both"/>
        <w:rPr>
          <w:rFonts w:ascii="Calibri" w:hAnsi="Calibri" w:cs="Calibri"/>
          <w:b/>
          <w:sz w:val="24"/>
          <w:szCs w:val="24"/>
        </w:rPr>
      </w:pPr>
      <w:r w:rsidRPr="00551E6B">
        <w:rPr>
          <w:rFonts w:ascii="Calibri" w:hAnsi="Calibri" w:cs="Calibri"/>
          <w:b/>
          <w:sz w:val="24"/>
          <w:szCs w:val="24"/>
        </w:rPr>
        <w:t>FASCE DI LIVELLO</w:t>
      </w:r>
    </w:p>
    <w:p w:rsidR="00D460D2" w:rsidRPr="00EB466B" w:rsidRDefault="00EB466B" w:rsidP="00D460D2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EB466B">
        <w:rPr>
          <w:rFonts w:ascii="Calibri" w:hAnsi="Calibri" w:cs="Calibri"/>
          <w:sz w:val="24"/>
          <w:szCs w:val="24"/>
        </w:rPr>
        <w:t>In</w:t>
      </w:r>
      <w:proofErr w:type="gramEnd"/>
      <w:r w:rsidRPr="00EB466B">
        <w:rPr>
          <w:rFonts w:ascii="Calibri" w:hAnsi="Calibri" w:cs="Calibri"/>
          <w:sz w:val="24"/>
          <w:szCs w:val="24"/>
        </w:rPr>
        <w:t xml:space="preserve"> riferimento all’area cognitiva, sulla base delle prove d’ingresso, si possono individuare le seguenti fasce:</w:t>
      </w:r>
      <w:r w:rsidR="00D460D2" w:rsidRPr="00EB466B">
        <w:rPr>
          <w:rFonts w:ascii="Calibri" w:hAnsi="Calibri" w:cs="Calibri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6"/>
        <w:gridCol w:w="6089"/>
      </w:tblGrid>
      <w:tr w:rsidR="00551E6B" w:rsidRPr="00551E6B" w:rsidTr="000C36BE">
        <w:tc>
          <w:tcPr>
            <w:tcW w:w="2121" w:type="pct"/>
            <w:shd w:val="clear" w:color="auto" w:fill="auto"/>
          </w:tcPr>
          <w:p w:rsidR="00D460D2" w:rsidRPr="00551E6B" w:rsidRDefault="00D460D2" w:rsidP="000C36BE">
            <w:pPr>
              <w:pStyle w:val="Paragrafoelenco1"/>
              <w:ind w:left="62" w:right="-5"/>
              <w:rPr>
                <w:rFonts w:ascii="Calibri" w:hAnsi="Calibri" w:cs="Calibri"/>
              </w:rPr>
            </w:pPr>
            <w:r w:rsidRPr="00551E6B">
              <w:rPr>
                <w:rFonts w:ascii="Calibri" w:hAnsi="Calibri" w:cs="Calibri"/>
              </w:rPr>
              <w:t>LIVELLO</w:t>
            </w:r>
          </w:p>
        </w:tc>
        <w:tc>
          <w:tcPr>
            <w:tcW w:w="2879" w:type="pct"/>
            <w:shd w:val="clear" w:color="auto" w:fill="auto"/>
          </w:tcPr>
          <w:p w:rsidR="00D460D2" w:rsidRPr="00551E6B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  <w:r w:rsidRPr="00551E6B">
              <w:rPr>
                <w:rFonts w:ascii="Calibri" w:hAnsi="Calibri" w:cs="Calibri"/>
                <w:sz w:val="24"/>
                <w:szCs w:val="24"/>
              </w:rPr>
              <w:t>ALUNNO/A</w:t>
            </w: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 w:rsidRPr="00885AD1">
              <w:rPr>
                <w:rFonts w:ascii="Calibri" w:hAnsi="Calibri" w:cs="Calibri"/>
              </w:rPr>
              <w:t>ALTO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MEDIO-ALTO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MEDIO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MEDIO-BASSO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BASSO</w:t>
            </w:r>
          </w:p>
        </w:tc>
        <w:tc>
          <w:tcPr>
            <w:tcW w:w="2879" w:type="pct"/>
            <w:shd w:val="clear" w:color="auto" w:fill="auto"/>
          </w:tcPr>
          <w:p w:rsidR="00885AD1" w:rsidRPr="00885AD1" w:rsidRDefault="00885AD1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8A2ED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OBIETTIVI GENERALI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5"/>
      </w:tblGrid>
      <w:tr w:rsidR="008A2ED9" w:rsidRPr="00310F01" w:rsidTr="00310F01">
        <w:tc>
          <w:tcPr>
            <w:tcW w:w="10605" w:type="dxa"/>
            <w:shd w:val="clear" w:color="auto" w:fill="auto"/>
          </w:tcPr>
          <w:p w:rsidR="008A2ED9" w:rsidRPr="00310F01" w:rsidRDefault="008A2ED9" w:rsidP="00310F01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310F01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Si vedano il POF e le programmazioni disciplinari.</w:t>
            </w: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8A2ED9" w:rsidRDefault="008A2ED9" w:rsidP="008A2ED9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INTERVENTI DI RECUPERO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2810"/>
        <w:gridCol w:w="4253"/>
      </w:tblGrid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alunno</w:t>
            </w:r>
            <w:proofErr w:type="gramEnd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/a</w:t>
            </w: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carenza</w:t>
            </w:r>
            <w:proofErr w:type="gramEnd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riscontrata</w:t>
            </w:r>
          </w:p>
        </w:tc>
        <w:tc>
          <w:tcPr>
            <w:tcW w:w="4253" w:type="dxa"/>
          </w:tcPr>
          <w:p w:rsidR="008A2ED9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intervento di recupero</w:t>
            </w:r>
            <w:r w:rsidR="00551E6B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progettato</w:t>
            </w:r>
            <w:bookmarkStart w:id="0" w:name="_GoBack"/>
            <w:bookmarkEnd w:id="0"/>
          </w:p>
        </w:tc>
      </w:tr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4253" w:type="dxa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4253" w:type="dxa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4253" w:type="dxa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P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INTERVENTI DI POTENZIAMENTO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7063"/>
      </w:tblGrid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nome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descrizione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8A2ED9" w:rsidRDefault="008A2ED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8A2ED9" w:rsidRDefault="008A2ED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8A2ED9" w:rsidRDefault="008A2ED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8A2ED9" w:rsidRPr="001E2DF4" w:rsidRDefault="008A2ED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lastRenderedPageBreak/>
        <w:t>VISITE GUIDATE/VIAGGI DI ISTRUZIONE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7063"/>
      </w:tblGrid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meta</w:t>
            </w:r>
            <w:proofErr w:type="gramEnd"/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giorno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/i</w:t>
            </w: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926E49" w:rsidRPr="001E2DF4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Pr="005A6D6D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lang w:eastAsia="it-IT"/>
        </w:rPr>
      </w:pPr>
    </w:p>
    <w:p w:rsidR="009D4DE7" w:rsidRDefault="009D4DE7" w:rsidP="005A6D6D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9D4DE7" w:rsidRPr="00CE30A3" w:rsidRDefault="009E0BC8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  <w:r>
        <w:rPr>
          <w:rFonts w:ascii="Calibri" w:hAnsi="Calibri" w:cs="Calibri"/>
          <w:b/>
          <w:sz w:val="24"/>
          <w:szCs w:val="24"/>
          <w:lang w:eastAsia="it-IT"/>
        </w:rPr>
        <w:t>ALTRI ASPETTI RILEVANTI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5"/>
      </w:tblGrid>
      <w:tr w:rsidR="009E0BC8" w:rsidRPr="00F538E0" w:rsidTr="00F538E0">
        <w:tc>
          <w:tcPr>
            <w:tcW w:w="10605" w:type="dxa"/>
            <w:shd w:val="clear" w:color="auto" w:fill="auto"/>
          </w:tcPr>
          <w:p w:rsidR="009E0BC8" w:rsidRPr="00F538E0" w:rsidRDefault="009E0BC8" w:rsidP="00F538E0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9E0BC8" w:rsidRPr="00F538E0" w:rsidRDefault="009E0BC8" w:rsidP="00F538E0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9E0BC8" w:rsidRPr="00F538E0" w:rsidRDefault="009E0BC8" w:rsidP="00F538E0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</w:tbl>
    <w:p w:rsidR="008A2ED9" w:rsidRDefault="008A2ED9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8A2ED9" w:rsidRDefault="008A2ED9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2321A1" w:rsidRDefault="002321A1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>Biadene di Montebelluna, li…………………</w:t>
      </w:r>
      <w:proofErr w:type="gramStart"/>
      <w:r w:rsidRPr="005A6D6D">
        <w:rPr>
          <w:rFonts w:ascii="Calibri" w:hAnsi="Calibri" w:cs="Calibri"/>
          <w:sz w:val="24"/>
          <w:szCs w:val="24"/>
          <w:lang w:eastAsia="it-IT"/>
        </w:rPr>
        <w:t xml:space="preserve">    </w:t>
      </w:r>
      <w:proofErr w:type="gramEnd"/>
    </w:p>
    <w:p w:rsidR="008A2ED9" w:rsidRDefault="008A2ED9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8A2ED9" w:rsidRPr="005A6D6D" w:rsidRDefault="008A2ED9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2321A1" w:rsidRDefault="002321A1" w:rsidP="002321A1">
      <w:pPr>
        <w:overflowPunct/>
        <w:autoSpaceDE/>
        <w:spacing w:after="0"/>
        <w:jc w:val="center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 xml:space="preserve">Il </w:t>
      </w:r>
      <w:r>
        <w:rPr>
          <w:rFonts w:ascii="Calibri" w:hAnsi="Calibri" w:cs="Calibri"/>
          <w:sz w:val="24"/>
          <w:szCs w:val="24"/>
          <w:lang w:eastAsia="it-IT"/>
        </w:rPr>
        <w:t>consiglio di 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172" w:type="dxa"/>
          </w:tcPr>
          <w:p w:rsidR="002321A1" w:rsidRDefault="002321A1" w:rsidP="00791E9A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9A1600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firma</w:t>
            </w:r>
            <w:proofErr w:type="gramEnd"/>
          </w:p>
          <w:p w:rsidR="002321A1" w:rsidRPr="009A1600" w:rsidRDefault="002321A1" w:rsidP="00791E9A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Storia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Geografia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Matematica e scienze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Tecnologia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Musica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Arte e immagine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 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Educazione fisica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Tedesco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Religione 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Alternativa IRC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Coordinatore educazione civica</w:t>
            </w:r>
            <w:proofErr w:type="gramEnd"/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321A1" w:rsidRPr="001E2DF4" w:rsidTr="00791E9A">
        <w:trPr>
          <w:trHeight w:val="374"/>
        </w:trPr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 w:line="240" w:lineRule="auto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5172" w:type="dxa"/>
          </w:tcPr>
          <w:p w:rsidR="002321A1" w:rsidRPr="001E2DF4" w:rsidRDefault="002321A1" w:rsidP="00791E9A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overflowPunct/>
        <w:autoSpaceDE/>
        <w:spacing w:after="0" w:line="240" w:lineRule="auto"/>
        <w:textAlignment w:val="auto"/>
        <w:rPr>
          <w:rFonts w:ascii="Calibri" w:eastAsia="SimSun" w:hAnsi="Calibri" w:cs="Calibri"/>
          <w:b/>
          <w:sz w:val="24"/>
          <w:szCs w:val="24"/>
          <w:lang w:eastAsia="hi-IN" w:bidi="hi-IN"/>
        </w:rPr>
      </w:pPr>
    </w:p>
    <w:sectPr w:rsidR="005A6D6D" w:rsidRPr="001E2DF4" w:rsidSect="00FE2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2BB" w:rsidRDefault="000F02BB">
      <w:pPr>
        <w:spacing w:after="0" w:line="240" w:lineRule="auto"/>
      </w:pPr>
      <w:r>
        <w:separator/>
      </w:r>
    </w:p>
  </w:endnote>
  <w:endnote w:type="continuationSeparator" w:id="0">
    <w:p w:rsidR="000F02BB" w:rsidRDefault="000F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2BB" w:rsidRDefault="000F02BB">
      <w:pPr>
        <w:spacing w:after="0" w:line="240" w:lineRule="auto"/>
      </w:pPr>
      <w:r>
        <w:separator/>
      </w:r>
    </w:p>
  </w:footnote>
  <w:footnote w:type="continuationSeparator" w:id="0">
    <w:p w:rsidR="000F02BB" w:rsidRDefault="000F0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>
    <w:r>
      <w:rPr>
        <w:rFonts w:ascii="Footlight MT Light" w:hAnsi="Footlight MT Light"/>
        <w:sz w:val="24"/>
      </w:rPr>
      <w:tab/>
    </w:r>
    <w:r>
      <w:rPr>
        <w:rFonts w:ascii="Footlight MT Light" w:hAnsi="Footlight MT Light"/>
        <w:sz w:val="24"/>
      </w:rPr>
      <w:tab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Arial"/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4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808"/>
    <w:rsid w:val="000866A8"/>
    <w:rsid w:val="000F02BB"/>
    <w:rsid w:val="001543AF"/>
    <w:rsid w:val="001E2DF4"/>
    <w:rsid w:val="002321A1"/>
    <w:rsid w:val="00244958"/>
    <w:rsid w:val="002808D4"/>
    <w:rsid w:val="002A0E85"/>
    <w:rsid w:val="002F0FAD"/>
    <w:rsid w:val="00310F01"/>
    <w:rsid w:val="00346F0F"/>
    <w:rsid w:val="003669BE"/>
    <w:rsid w:val="004E6A99"/>
    <w:rsid w:val="005355C0"/>
    <w:rsid w:val="00551E6B"/>
    <w:rsid w:val="005A6D6D"/>
    <w:rsid w:val="005D36FE"/>
    <w:rsid w:val="00654A73"/>
    <w:rsid w:val="00737350"/>
    <w:rsid w:val="007B0A1C"/>
    <w:rsid w:val="00885AD1"/>
    <w:rsid w:val="008A2ED9"/>
    <w:rsid w:val="00926E49"/>
    <w:rsid w:val="009D4DE7"/>
    <w:rsid w:val="009E0BC8"/>
    <w:rsid w:val="00A60180"/>
    <w:rsid w:val="00CE30A3"/>
    <w:rsid w:val="00D40DF2"/>
    <w:rsid w:val="00D460D2"/>
    <w:rsid w:val="00DC3808"/>
    <w:rsid w:val="00EB466B"/>
    <w:rsid w:val="00F34DB3"/>
    <w:rsid w:val="00F52A4A"/>
    <w:rsid w:val="00F538E0"/>
    <w:rsid w:val="00F559A5"/>
    <w:rsid w:val="00FA5C1F"/>
    <w:rsid w:val="00F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6D6D"/>
    <w:pPr>
      <w:suppressAutoHyphens/>
      <w:overflowPunct w:val="0"/>
      <w:autoSpaceDE w:val="0"/>
      <w:spacing w:after="200" w:line="276" w:lineRule="auto"/>
      <w:textAlignment w:val="baseline"/>
    </w:pPr>
    <w:rPr>
      <w:kern w:val="1"/>
      <w:lang w:eastAsia="ar-SA"/>
    </w:rPr>
  </w:style>
  <w:style w:type="paragraph" w:styleId="Titolo1">
    <w:name w:val="heading 1"/>
    <w:next w:val="Corpotesto"/>
    <w:qFormat/>
    <w:pPr>
      <w:keepNext/>
      <w:widowControl w:val="0"/>
      <w:numPr>
        <w:numId w:val="1"/>
      </w:numPr>
      <w:suppressAutoHyphens/>
      <w:spacing w:after="200" w:line="276" w:lineRule="auto"/>
      <w:jc w:val="center"/>
      <w:outlineLvl w:val="0"/>
    </w:pPr>
    <w:rPr>
      <w:rFonts w:eastAsia="Lucida Sans Unicode" w:cs="Mangal"/>
      <w:i/>
      <w:iCs/>
      <w:kern w:val="1"/>
      <w:sz w:val="24"/>
      <w:szCs w:val="24"/>
      <w:lang w:eastAsia="hi-IN" w:bidi="hi-IN"/>
    </w:rPr>
  </w:style>
  <w:style w:type="paragraph" w:styleId="Titolo2">
    <w:name w:val="heading 2"/>
    <w:next w:val="Corpotesto"/>
    <w:qFormat/>
    <w:pPr>
      <w:keepNext/>
      <w:widowControl w:val="0"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Cambria" w:eastAsia="Lucida Sans Unicode" w:hAnsi="Cambria" w:cs="Mangal"/>
      <w:b/>
      <w:bCs/>
      <w:color w:val="4F81BD"/>
      <w:kern w:val="1"/>
      <w:sz w:val="26"/>
      <w:szCs w:val="2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Footlight MT Light" w:eastAsia="Times New Roman" w:hAnsi="Footlight MT Light" w:cs="Times New Roman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character" w:customStyle="1" w:styleId="ListLabel1">
    <w:name w:val="ListLabel 1"/>
    <w:rPr>
      <w:rFonts w:cs="Courier New"/>
    </w:rPr>
  </w:style>
  <w:style w:type="character" w:customStyle="1" w:styleId="Titolo2Carattere">
    <w:name w:val="Titolo 2 Carattere"/>
    <w:rPr>
      <w:rFonts w:ascii="Cambria" w:hAnsi="Cambria"/>
      <w:b/>
      <w:bCs/>
      <w:color w:val="4F81BD"/>
      <w:sz w:val="26"/>
      <w:szCs w:val="2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411"/>
    </w:pPr>
    <w:rPr>
      <w:rFonts w:ascii="Footlight MT Light" w:hAnsi="Footlight MT Light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rFonts w:ascii="Footlight MT Light" w:hAnsi="Footlight MT Ligh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overflowPunct/>
      <w:autoSpaceDE/>
      <w:ind w:left="720"/>
      <w:textAlignment w:val="auto"/>
    </w:pPr>
    <w:rPr>
      <w:sz w:val="24"/>
      <w:szCs w:val="24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D4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4A73"/>
    <w:rPr>
      <w:rFonts w:ascii="Tahoma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  SCOLASTICO   2007/2008</vt:lpstr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  SCOLASTICO   2007/2008</dc:title>
  <dc:creator>Chiara</dc:creator>
  <cp:lastModifiedBy>Dirigente Scolastico</cp:lastModifiedBy>
  <cp:revision>7</cp:revision>
  <cp:lastPrinted>2021-05-19T10:16:00Z</cp:lastPrinted>
  <dcterms:created xsi:type="dcterms:W3CDTF">2021-05-18T14:19:00Z</dcterms:created>
  <dcterms:modified xsi:type="dcterms:W3CDTF">2021-05-24T06:31:00Z</dcterms:modified>
</cp:coreProperties>
</file>