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B2" w:rsidRPr="00FE26B2" w:rsidRDefault="00FE26B2" w:rsidP="00FE26B2">
      <w:pPr>
        <w:widowControl w:val="0"/>
        <w:numPr>
          <w:ilvl w:val="0"/>
          <w:numId w:val="2"/>
        </w:numPr>
        <w:tabs>
          <w:tab w:val="num" w:pos="0"/>
        </w:tabs>
        <w:suppressAutoHyphens w:val="0"/>
        <w:overflowPunct/>
        <w:autoSpaceDE/>
        <w:autoSpaceDN w:val="0"/>
        <w:spacing w:after="0" w:line="240" w:lineRule="auto"/>
        <w:jc w:val="center"/>
        <w:textAlignment w:val="auto"/>
        <w:rPr>
          <w:rFonts w:ascii="Tahoma" w:hAnsi="Tahoma" w:cs="Tahoma"/>
          <w:kern w:val="0"/>
          <w:sz w:val="32"/>
          <w:szCs w:val="32"/>
          <w:lang w:eastAsia="it-IT"/>
        </w:rPr>
      </w:pPr>
      <w:r w:rsidRPr="00FE26B2">
        <w:rPr>
          <w:rFonts w:ascii="Tahoma" w:hAnsi="Tahoma" w:cs="Tahoma"/>
          <w:kern w:val="0"/>
          <w:sz w:val="32"/>
          <w:szCs w:val="32"/>
          <w:lang w:eastAsia="it-IT"/>
        </w:rPr>
        <w:t>ISTITUTO COMPRENSIVO Montebelluna 2</w:t>
      </w:r>
    </w:p>
    <w:p w:rsidR="00FE26B2" w:rsidRPr="00FE26B2" w:rsidRDefault="00FE26B2" w:rsidP="00FE26B2">
      <w:pPr>
        <w:overflowPunct/>
        <w:autoSpaceDE/>
        <w:spacing w:after="0" w:line="100" w:lineRule="atLeast"/>
        <w:textAlignment w:val="auto"/>
        <w:rPr>
          <w:rFonts w:ascii="Calibri" w:hAnsi="Calibri" w:cs="Calibri"/>
          <w:b/>
          <w:bCs/>
          <w:i/>
          <w:lang w:eastAsia="it-IT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Tahoma"/>
          <w:iCs/>
          <w:sz w:val="24"/>
          <w:szCs w:val="24"/>
          <w:lang w:eastAsia="en-US"/>
        </w:rPr>
      </w:pP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A.S. ____/____</w:t>
      </w:r>
      <w:proofErr w:type="gramStart"/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 </w:t>
      </w:r>
      <w:proofErr w:type="gramEnd"/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-  CLASSE</w:t>
      </w:r>
      <w:r w:rsidR="0049618A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3</w:t>
      </w: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____</w:t>
      </w: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RELAZIONE </w:t>
      </w:r>
      <w:r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FINALE</w:t>
      </w: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DEL CONSIGLIO DI CLASSE </w:t>
      </w:r>
      <w:r w:rsidR="00D43FED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3^</w:t>
      </w:r>
    </w:p>
    <w:p w:rsidR="005355C0" w:rsidRPr="00FE26B2" w:rsidRDefault="005355C0">
      <w:pPr>
        <w:jc w:val="both"/>
        <w:rPr>
          <w:rFonts w:ascii="Verdana" w:hAnsi="Verdana"/>
          <w:iCs/>
          <w:sz w:val="24"/>
          <w:szCs w:val="24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 w:rsidRPr="001E2DF4">
        <w:rPr>
          <w:rFonts w:ascii="Calibri" w:hAnsi="Calibri" w:cs="Calibri"/>
          <w:b/>
          <w:kern w:val="0"/>
          <w:sz w:val="24"/>
          <w:szCs w:val="24"/>
          <w:lang w:eastAsia="it-IT"/>
        </w:rPr>
        <w:t>COMPOSIZIONE DEL CONSIGLIO DI CLASSE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0"/>
        <w:gridCol w:w="5341"/>
      </w:tblGrid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COORDINATORE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SEGRETARIO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Storia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Geografia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Matematica e scienze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Tecnologia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Musica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Arte e immagine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Educazione fisica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Tedesco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Religione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Alternativa IRC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Coordinatore educazione civica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49618A" w:rsidRPr="00126BF0" w:rsidRDefault="0049618A" w:rsidP="0049618A">
      <w:pPr>
        <w:ind w:hanging="11"/>
        <w:jc w:val="both"/>
        <w:rPr>
          <w:rFonts w:ascii="Calibri" w:hAnsi="Calibri" w:cs="Calibri"/>
          <w:sz w:val="24"/>
          <w:szCs w:val="24"/>
        </w:rPr>
      </w:pPr>
      <w:r w:rsidRPr="00126BF0">
        <w:rPr>
          <w:rFonts w:ascii="Calibri" w:hAnsi="Calibri" w:cs="Calibri"/>
          <w:sz w:val="24"/>
          <w:szCs w:val="24"/>
        </w:rPr>
        <w:tab/>
        <w:t xml:space="preserve">La classe ha subito i seguenti cambiamenti </w:t>
      </w:r>
      <w:proofErr w:type="gramStart"/>
      <w:r w:rsidRPr="00126BF0">
        <w:rPr>
          <w:rFonts w:ascii="Calibri" w:hAnsi="Calibri" w:cs="Calibri"/>
          <w:sz w:val="24"/>
          <w:szCs w:val="24"/>
        </w:rPr>
        <w:t xml:space="preserve">di </w:t>
      </w:r>
      <w:proofErr w:type="gramEnd"/>
      <w:r w:rsidRPr="00126BF0">
        <w:rPr>
          <w:rFonts w:ascii="Calibri" w:hAnsi="Calibri" w:cs="Calibri"/>
          <w:sz w:val="24"/>
          <w:szCs w:val="24"/>
        </w:rPr>
        <w:t>insegnanti nel corso dei tre anni: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2670"/>
        <w:gridCol w:w="2670"/>
        <w:gridCol w:w="2670"/>
      </w:tblGrid>
      <w:tr w:rsidR="0049618A" w:rsidRPr="00126BF0" w:rsidTr="00856D4B">
        <w:tc>
          <w:tcPr>
            <w:tcW w:w="1250" w:type="pct"/>
            <w:shd w:val="clear" w:color="auto" w:fill="auto"/>
          </w:tcPr>
          <w:p w:rsidR="0049618A" w:rsidRPr="00126BF0" w:rsidRDefault="0049618A" w:rsidP="00856D4B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26BF0">
              <w:rPr>
                <w:rFonts w:ascii="Calibri" w:hAnsi="Calibri" w:cs="Calibri"/>
                <w:sz w:val="24"/>
                <w:szCs w:val="24"/>
              </w:rPr>
              <w:t>Disciplina</w:t>
            </w:r>
          </w:p>
        </w:tc>
        <w:tc>
          <w:tcPr>
            <w:tcW w:w="1250" w:type="pct"/>
            <w:shd w:val="clear" w:color="auto" w:fill="auto"/>
          </w:tcPr>
          <w:p w:rsidR="0049618A" w:rsidRPr="00126BF0" w:rsidRDefault="0049618A" w:rsidP="00856D4B">
            <w:pPr>
              <w:snapToGrid w:val="0"/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26BF0">
              <w:rPr>
                <w:rFonts w:ascii="Calibri" w:hAnsi="Calibri" w:cs="Calibri"/>
                <w:sz w:val="24"/>
                <w:szCs w:val="24"/>
              </w:rPr>
              <w:t>cl.1^</w:t>
            </w:r>
          </w:p>
        </w:tc>
        <w:tc>
          <w:tcPr>
            <w:tcW w:w="1250" w:type="pct"/>
            <w:shd w:val="clear" w:color="auto" w:fill="auto"/>
          </w:tcPr>
          <w:p w:rsidR="0049618A" w:rsidRPr="00126BF0" w:rsidRDefault="0049618A" w:rsidP="00856D4B">
            <w:pPr>
              <w:snapToGrid w:val="0"/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26BF0">
              <w:rPr>
                <w:rFonts w:ascii="Calibri" w:hAnsi="Calibri" w:cs="Calibri"/>
                <w:sz w:val="24"/>
                <w:szCs w:val="24"/>
              </w:rPr>
              <w:t>cl.2^</w:t>
            </w:r>
          </w:p>
        </w:tc>
        <w:tc>
          <w:tcPr>
            <w:tcW w:w="1250" w:type="pct"/>
            <w:shd w:val="clear" w:color="auto" w:fill="auto"/>
          </w:tcPr>
          <w:p w:rsidR="0049618A" w:rsidRPr="00126BF0" w:rsidRDefault="0049618A" w:rsidP="00856D4B">
            <w:pPr>
              <w:snapToGrid w:val="0"/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26BF0">
              <w:rPr>
                <w:rFonts w:ascii="Calibri" w:hAnsi="Calibri" w:cs="Calibri"/>
                <w:sz w:val="24"/>
                <w:szCs w:val="24"/>
              </w:rPr>
              <w:t>cl.3^</w:t>
            </w:r>
          </w:p>
        </w:tc>
      </w:tr>
      <w:tr w:rsidR="0049618A" w:rsidRPr="00126BF0" w:rsidTr="00856D4B">
        <w:tc>
          <w:tcPr>
            <w:tcW w:w="1250" w:type="pct"/>
            <w:shd w:val="clear" w:color="auto" w:fill="auto"/>
          </w:tcPr>
          <w:p w:rsidR="0049618A" w:rsidRPr="00126BF0" w:rsidRDefault="0049618A" w:rsidP="00856D4B">
            <w:pPr>
              <w:snapToGrid w:val="0"/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49618A" w:rsidRPr="00126BF0" w:rsidRDefault="0049618A" w:rsidP="00856D4B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126BF0">
              <w:rPr>
                <w:rFonts w:ascii="Calibri" w:hAnsi="Calibri" w:cs="Calibri"/>
                <w:sz w:val="24"/>
                <w:szCs w:val="24"/>
              </w:rPr>
              <w:t>prof</w:t>
            </w:r>
            <w:proofErr w:type="gramEnd"/>
            <w:r w:rsidRPr="00126BF0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1250" w:type="pct"/>
            <w:shd w:val="clear" w:color="auto" w:fill="auto"/>
          </w:tcPr>
          <w:p w:rsidR="0049618A" w:rsidRPr="00126BF0" w:rsidRDefault="0049618A" w:rsidP="00856D4B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652FDF">
              <w:rPr>
                <w:rFonts w:ascii="Calibri" w:hAnsi="Calibri" w:cs="Calibri"/>
                <w:sz w:val="24"/>
                <w:szCs w:val="24"/>
              </w:rPr>
              <w:t>prof.</w:t>
            </w:r>
            <w:proofErr w:type="gramEnd"/>
          </w:p>
        </w:tc>
        <w:tc>
          <w:tcPr>
            <w:tcW w:w="1250" w:type="pct"/>
            <w:shd w:val="clear" w:color="auto" w:fill="auto"/>
          </w:tcPr>
          <w:p w:rsidR="0049618A" w:rsidRPr="00126BF0" w:rsidRDefault="0049618A" w:rsidP="00856D4B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652FDF">
              <w:rPr>
                <w:rFonts w:ascii="Calibri" w:hAnsi="Calibri" w:cs="Calibri"/>
                <w:sz w:val="24"/>
                <w:szCs w:val="24"/>
              </w:rPr>
              <w:t>prof.</w:t>
            </w:r>
            <w:proofErr w:type="gramEnd"/>
          </w:p>
        </w:tc>
      </w:tr>
      <w:tr w:rsidR="0049618A" w:rsidRPr="00126BF0" w:rsidTr="00856D4B">
        <w:tc>
          <w:tcPr>
            <w:tcW w:w="1250" w:type="pct"/>
            <w:shd w:val="clear" w:color="auto" w:fill="auto"/>
          </w:tcPr>
          <w:p w:rsidR="0049618A" w:rsidRPr="00126BF0" w:rsidRDefault="0049618A" w:rsidP="00856D4B">
            <w:pPr>
              <w:snapToGrid w:val="0"/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49618A" w:rsidRPr="00126BF0" w:rsidRDefault="0049618A" w:rsidP="00856D4B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652FDF">
              <w:rPr>
                <w:rFonts w:ascii="Calibri" w:hAnsi="Calibri" w:cs="Calibri"/>
                <w:sz w:val="24"/>
                <w:szCs w:val="24"/>
              </w:rPr>
              <w:t>prof.</w:t>
            </w:r>
            <w:proofErr w:type="gramEnd"/>
          </w:p>
        </w:tc>
        <w:tc>
          <w:tcPr>
            <w:tcW w:w="1250" w:type="pct"/>
            <w:shd w:val="clear" w:color="auto" w:fill="auto"/>
          </w:tcPr>
          <w:p w:rsidR="0049618A" w:rsidRPr="00126BF0" w:rsidRDefault="0049618A" w:rsidP="00856D4B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652FDF">
              <w:rPr>
                <w:rFonts w:ascii="Calibri" w:hAnsi="Calibri" w:cs="Calibri"/>
                <w:sz w:val="24"/>
                <w:szCs w:val="24"/>
              </w:rPr>
              <w:t>prof.</w:t>
            </w:r>
            <w:proofErr w:type="gramEnd"/>
          </w:p>
        </w:tc>
        <w:tc>
          <w:tcPr>
            <w:tcW w:w="1250" w:type="pct"/>
            <w:shd w:val="clear" w:color="auto" w:fill="auto"/>
          </w:tcPr>
          <w:p w:rsidR="0049618A" w:rsidRPr="00126BF0" w:rsidRDefault="0049618A" w:rsidP="00856D4B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652FDF">
              <w:rPr>
                <w:rFonts w:ascii="Calibri" w:hAnsi="Calibri" w:cs="Calibri"/>
                <w:sz w:val="24"/>
                <w:szCs w:val="24"/>
              </w:rPr>
              <w:t>prof.</w:t>
            </w:r>
            <w:proofErr w:type="gramEnd"/>
          </w:p>
        </w:tc>
      </w:tr>
    </w:tbl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346F0F" w:rsidRPr="001E2DF4" w:rsidRDefault="00346F0F" w:rsidP="00346F0F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 w:rsidRPr="001E2DF4"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COMPOSIZIONE DELLA CLASSE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133"/>
      </w:tblGrid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N° alunni/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e</w:t>
            </w:r>
            <w:proofErr w:type="gramEnd"/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disabilità certificata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DSA certificato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rPr>
          <w:trHeight w:val="213"/>
        </w:trPr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BES certificato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rPr>
          <w:trHeight w:val="213"/>
        </w:trPr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BES rilevato dal Consiglio di classe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i/>
          <w:kern w:val="0"/>
          <w:sz w:val="24"/>
          <w:szCs w:val="24"/>
          <w:lang w:eastAsia="it-IT"/>
        </w:rPr>
      </w:pPr>
    </w:p>
    <w:p w:rsidR="005A6D6D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i/>
          <w:kern w:val="0"/>
          <w:sz w:val="24"/>
          <w:szCs w:val="24"/>
          <w:lang w:eastAsia="it-IT"/>
        </w:rPr>
      </w:pPr>
    </w:p>
    <w:p w:rsidR="0049618A" w:rsidRDefault="0049618A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i/>
          <w:kern w:val="0"/>
          <w:sz w:val="24"/>
          <w:szCs w:val="24"/>
          <w:lang w:eastAsia="it-IT"/>
        </w:rPr>
      </w:pPr>
    </w:p>
    <w:p w:rsidR="0049618A" w:rsidRDefault="0049618A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i/>
          <w:kern w:val="0"/>
          <w:sz w:val="24"/>
          <w:szCs w:val="24"/>
          <w:lang w:eastAsia="it-IT"/>
        </w:rPr>
      </w:pPr>
    </w:p>
    <w:p w:rsidR="0049618A" w:rsidRPr="001E2DF4" w:rsidRDefault="0049618A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i/>
          <w:kern w:val="0"/>
          <w:sz w:val="24"/>
          <w:szCs w:val="24"/>
          <w:lang w:eastAsia="it-IT"/>
        </w:rPr>
      </w:pPr>
    </w:p>
    <w:p w:rsidR="005A6D6D" w:rsidRPr="001E2DF4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lastRenderedPageBreak/>
        <w:t>SITUAZIONE FINALE DELLA CLASSE e FASCE DI LIVELLO</w:t>
      </w: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  <w:r w:rsidRPr="001E2DF4">
        <w:rPr>
          <w:rFonts w:ascii="Calibri" w:hAnsi="Calibri" w:cs="Calibri"/>
          <w:kern w:val="0"/>
          <w:sz w:val="24"/>
          <w:szCs w:val="24"/>
          <w:lang w:eastAsia="it-IT"/>
        </w:rPr>
        <w:t xml:space="preserve">(riguardo alla partecipazione, all’impegno, al comportamento, </w:t>
      </w:r>
      <w:r w:rsidR="00D460D2">
        <w:rPr>
          <w:rFonts w:ascii="Calibri" w:hAnsi="Calibri" w:cs="Calibri"/>
          <w:kern w:val="0"/>
          <w:sz w:val="24"/>
          <w:szCs w:val="24"/>
          <w:lang w:eastAsia="it-IT"/>
        </w:rPr>
        <w:t>agli apprendimenti</w:t>
      </w:r>
      <w:r w:rsidRPr="001E2DF4">
        <w:rPr>
          <w:rFonts w:ascii="Calibri" w:hAnsi="Calibri" w:cs="Calibri"/>
          <w:kern w:val="0"/>
          <w:sz w:val="24"/>
          <w:szCs w:val="24"/>
          <w:lang w:eastAsia="it-IT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1"/>
      </w:tblGrid>
      <w:tr w:rsidR="005A6D6D" w:rsidRPr="001E2DF4" w:rsidTr="009D4DE7">
        <w:tc>
          <w:tcPr>
            <w:tcW w:w="50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9D4DE7" w:rsidRPr="001E2DF4" w:rsidRDefault="009D4DE7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9F2A45" w:rsidRDefault="009F2A45" w:rsidP="00D460D2">
      <w:pPr>
        <w:jc w:val="both"/>
        <w:rPr>
          <w:rFonts w:ascii="Calibri" w:hAnsi="Calibri" w:cs="Calibri"/>
          <w:sz w:val="24"/>
          <w:szCs w:val="24"/>
        </w:rPr>
      </w:pPr>
    </w:p>
    <w:p w:rsidR="00D460D2" w:rsidRPr="001E2DF4" w:rsidRDefault="00D460D2" w:rsidP="00D460D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Alla fine dell’anno scolastico</w:t>
      </w:r>
      <w:r w:rsidRPr="001E2DF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rispetto ai livelli di padronanza delle </w:t>
      </w:r>
      <w:r w:rsidRPr="001E2DF4">
        <w:rPr>
          <w:rFonts w:ascii="Calibri" w:hAnsi="Calibri" w:cs="Calibri"/>
          <w:sz w:val="24"/>
          <w:szCs w:val="24"/>
        </w:rPr>
        <w:t>conoscenze/abilità/competenze</w:t>
      </w:r>
      <w:r>
        <w:rPr>
          <w:rFonts w:ascii="Calibri" w:hAnsi="Calibri" w:cs="Calibri"/>
          <w:sz w:val="24"/>
          <w:szCs w:val="24"/>
        </w:rPr>
        <w:t xml:space="preserve"> </w:t>
      </w:r>
      <w:r w:rsidRPr="001E2DF4">
        <w:rPr>
          <w:rFonts w:ascii="Calibri" w:hAnsi="Calibri" w:cs="Calibri"/>
          <w:sz w:val="24"/>
          <w:szCs w:val="24"/>
        </w:rPr>
        <w:t xml:space="preserve">è possibile individuare le seguenti </w:t>
      </w:r>
      <w:r>
        <w:rPr>
          <w:rFonts w:ascii="Calibri" w:hAnsi="Calibri" w:cs="Calibri"/>
          <w:sz w:val="24"/>
          <w:szCs w:val="24"/>
        </w:rPr>
        <w:t>fasce</w:t>
      </w:r>
      <w:r w:rsidRPr="001E2DF4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86"/>
        <w:gridCol w:w="6089"/>
      </w:tblGrid>
      <w:tr w:rsidR="009F2A45" w:rsidRPr="003E5EF5" w:rsidTr="00933D16">
        <w:tc>
          <w:tcPr>
            <w:tcW w:w="2121" w:type="pct"/>
            <w:shd w:val="clear" w:color="auto" w:fill="auto"/>
          </w:tcPr>
          <w:p w:rsidR="009F2A45" w:rsidRPr="003E5EF5" w:rsidRDefault="009F2A45" w:rsidP="00933D16">
            <w:pPr>
              <w:pStyle w:val="Paragrafoelenco1"/>
              <w:ind w:left="62" w:right="-5"/>
              <w:rPr>
                <w:rFonts w:ascii="Calibri" w:hAnsi="Calibri" w:cs="Calibri"/>
              </w:rPr>
            </w:pPr>
          </w:p>
        </w:tc>
        <w:tc>
          <w:tcPr>
            <w:tcW w:w="2879" w:type="pct"/>
            <w:shd w:val="clear" w:color="auto" w:fill="auto"/>
          </w:tcPr>
          <w:p w:rsidR="009F2A45" w:rsidRPr="003E5EF5" w:rsidRDefault="009F2A45" w:rsidP="00933D16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  <w:r w:rsidRPr="003E5EF5">
              <w:rPr>
                <w:rFonts w:ascii="Calibri" w:hAnsi="Calibri" w:cs="Calibri"/>
                <w:sz w:val="24"/>
                <w:szCs w:val="24"/>
              </w:rPr>
              <w:t>ALUNNO/A</w:t>
            </w:r>
          </w:p>
        </w:tc>
      </w:tr>
      <w:tr w:rsidR="009F2A45" w:rsidRPr="003E5EF5" w:rsidTr="00933D16">
        <w:tc>
          <w:tcPr>
            <w:tcW w:w="2121" w:type="pct"/>
            <w:shd w:val="clear" w:color="auto" w:fill="auto"/>
          </w:tcPr>
          <w:p w:rsidR="009F2A45" w:rsidRDefault="009F2A45" w:rsidP="00933D16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FASCIA </w:t>
            </w:r>
            <w:proofErr w:type="gramStart"/>
            <w:r>
              <w:rPr>
                <w:rFonts w:ascii="Calibri" w:hAnsi="Calibri" w:cs="Calibri"/>
              </w:rPr>
              <w:t>1</w:t>
            </w:r>
            <w:proofErr w:type="gramEnd"/>
          </w:p>
          <w:p w:rsidR="009F2A45" w:rsidRPr="003E5EF5" w:rsidRDefault="009F2A45" w:rsidP="00933D16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alunni</w:t>
            </w:r>
            <w:proofErr w:type="gramEnd"/>
            <w:r>
              <w:rPr>
                <w:rFonts w:ascii="Calibri" w:hAnsi="Calibri" w:cs="Calibri"/>
              </w:rPr>
              <w:t xml:space="preserve"> che hanno conseguito gli obiettivi ad un livello </w:t>
            </w:r>
            <w:r w:rsidRPr="00147F00">
              <w:rPr>
                <w:rFonts w:ascii="Calibri" w:hAnsi="Calibri" w:cs="Calibri"/>
                <w:b/>
              </w:rPr>
              <w:t>ottimo</w:t>
            </w:r>
          </w:p>
        </w:tc>
        <w:tc>
          <w:tcPr>
            <w:tcW w:w="2879" w:type="pct"/>
            <w:shd w:val="clear" w:color="auto" w:fill="auto"/>
          </w:tcPr>
          <w:p w:rsidR="009F2A45" w:rsidRPr="003E5EF5" w:rsidRDefault="009F2A45" w:rsidP="00933D16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2A45" w:rsidRPr="003E5EF5" w:rsidTr="00933D16">
        <w:tc>
          <w:tcPr>
            <w:tcW w:w="2121" w:type="pct"/>
            <w:shd w:val="clear" w:color="auto" w:fill="auto"/>
          </w:tcPr>
          <w:p w:rsidR="009F2A45" w:rsidRDefault="009F2A45" w:rsidP="00933D16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FASCIA </w:t>
            </w:r>
            <w:proofErr w:type="gramStart"/>
            <w:r>
              <w:rPr>
                <w:rFonts w:ascii="Calibri" w:hAnsi="Calibri" w:cs="Calibri"/>
              </w:rPr>
              <w:t>2</w:t>
            </w:r>
            <w:proofErr w:type="gramEnd"/>
          </w:p>
          <w:p w:rsidR="009F2A45" w:rsidRPr="003E5EF5" w:rsidRDefault="009F2A45" w:rsidP="00933D16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alunni</w:t>
            </w:r>
            <w:proofErr w:type="gramEnd"/>
            <w:r>
              <w:rPr>
                <w:rFonts w:ascii="Calibri" w:hAnsi="Calibri" w:cs="Calibri"/>
              </w:rPr>
              <w:t xml:space="preserve"> che hanno conseguito gli obiettivi ad un livello </w:t>
            </w:r>
            <w:r w:rsidRPr="00147F00">
              <w:rPr>
                <w:rFonts w:ascii="Calibri" w:hAnsi="Calibri" w:cs="Calibri"/>
                <w:b/>
              </w:rPr>
              <w:t>buono</w:t>
            </w:r>
          </w:p>
        </w:tc>
        <w:tc>
          <w:tcPr>
            <w:tcW w:w="2879" w:type="pct"/>
            <w:shd w:val="clear" w:color="auto" w:fill="auto"/>
          </w:tcPr>
          <w:p w:rsidR="009F2A45" w:rsidRPr="003E5EF5" w:rsidRDefault="009F2A45" w:rsidP="00933D16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2A45" w:rsidRPr="003E5EF5" w:rsidTr="00933D16">
        <w:tc>
          <w:tcPr>
            <w:tcW w:w="2121" w:type="pct"/>
            <w:shd w:val="clear" w:color="auto" w:fill="auto"/>
          </w:tcPr>
          <w:p w:rsidR="009F2A45" w:rsidRDefault="009F2A45" w:rsidP="00933D16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FASCIA </w:t>
            </w:r>
            <w:proofErr w:type="gramStart"/>
            <w:r>
              <w:rPr>
                <w:rFonts w:ascii="Calibri" w:hAnsi="Calibri" w:cs="Calibri"/>
              </w:rPr>
              <w:t>3</w:t>
            </w:r>
            <w:proofErr w:type="gramEnd"/>
          </w:p>
          <w:p w:rsidR="009F2A45" w:rsidRPr="003E5EF5" w:rsidRDefault="009F2A45" w:rsidP="00933D16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alunni</w:t>
            </w:r>
            <w:proofErr w:type="gramEnd"/>
            <w:r>
              <w:rPr>
                <w:rFonts w:ascii="Calibri" w:hAnsi="Calibri" w:cs="Calibri"/>
              </w:rPr>
              <w:t xml:space="preserve"> che hanno conseguito gli obiettivi ad un livello</w:t>
            </w:r>
            <w:r w:rsidRPr="00147F00">
              <w:rPr>
                <w:rFonts w:ascii="Calibri" w:hAnsi="Calibri" w:cs="Calibri"/>
                <w:b/>
              </w:rPr>
              <w:t xml:space="preserve"> sufficiente</w:t>
            </w:r>
          </w:p>
        </w:tc>
        <w:tc>
          <w:tcPr>
            <w:tcW w:w="2879" w:type="pct"/>
            <w:shd w:val="clear" w:color="auto" w:fill="auto"/>
          </w:tcPr>
          <w:p w:rsidR="009F2A45" w:rsidRPr="003E5EF5" w:rsidRDefault="009F2A45" w:rsidP="00933D16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2A45" w:rsidRPr="003E5EF5" w:rsidTr="00933D16">
        <w:tc>
          <w:tcPr>
            <w:tcW w:w="2121" w:type="pct"/>
            <w:shd w:val="clear" w:color="auto" w:fill="auto"/>
          </w:tcPr>
          <w:p w:rsidR="009F2A45" w:rsidRDefault="009F2A45" w:rsidP="00933D16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FASCIA </w:t>
            </w:r>
            <w:proofErr w:type="gramStart"/>
            <w:r>
              <w:rPr>
                <w:rFonts w:ascii="Calibri" w:hAnsi="Calibri" w:cs="Calibri"/>
              </w:rPr>
              <w:t>4</w:t>
            </w:r>
            <w:proofErr w:type="gramEnd"/>
          </w:p>
          <w:p w:rsidR="009F2A45" w:rsidRPr="003E5EF5" w:rsidRDefault="009F2A45" w:rsidP="00933D16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alunni</w:t>
            </w:r>
            <w:proofErr w:type="gramEnd"/>
            <w:r>
              <w:rPr>
                <w:rFonts w:ascii="Calibri" w:hAnsi="Calibri" w:cs="Calibri"/>
              </w:rPr>
              <w:t xml:space="preserve"> che hanno </w:t>
            </w:r>
            <w:r w:rsidRPr="00147F00">
              <w:rPr>
                <w:rFonts w:ascii="Calibri" w:hAnsi="Calibri" w:cs="Calibri"/>
                <w:b/>
              </w:rPr>
              <w:t>parzialmente</w:t>
            </w:r>
            <w:r>
              <w:rPr>
                <w:rFonts w:ascii="Calibri" w:hAnsi="Calibri" w:cs="Calibri"/>
              </w:rPr>
              <w:t xml:space="preserve"> conseguito gli obiettivi</w:t>
            </w:r>
          </w:p>
        </w:tc>
        <w:tc>
          <w:tcPr>
            <w:tcW w:w="2879" w:type="pct"/>
            <w:shd w:val="clear" w:color="auto" w:fill="auto"/>
          </w:tcPr>
          <w:p w:rsidR="009F2A45" w:rsidRPr="003E5EF5" w:rsidRDefault="009F2A45" w:rsidP="00933D16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INTERVENTI DI RECUPERO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7"/>
        <w:gridCol w:w="2777"/>
        <w:gridCol w:w="2765"/>
        <w:gridCol w:w="2422"/>
      </w:tblGrid>
      <w:tr w:rsidR="00D40DF2" w:rsidRPr="00D40DF2" w:rsidTr="00D40DF2">
        <w:tc>
          <w:tcPr>
            <w:tcW w:w="271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alunno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/a</w:t>
            </w:r>
          </w:p>
        </w:tc>
        <w:tc>
          <w:tcPr>
            <w:tcW w:w="277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carenza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riscontrata</w:t>
            </w:r>
          </w:p>
        </w:tc>
        <w:tc>
          <w:tcPr>
            <w:tcW w:w="2765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intervento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di recupero</w:t>
            </w:r>
          </w:p>
        </w:tc>
        <w:tc>
          <w:tcPr>
            <w:tcW w:w="2422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valutazione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dell’efficacia dell’intervento</w:t>
            </w:r>
          </w:p>
        </w:tc>
      </w:tr>
      <w:tr w:rsidR="00D40DF2" w:rsidRPr="00D40DF2" w:rsidTr="00D40DF2">
        <w:tc>
          <w:tcPr>
            <w:tcW w:w="271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7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65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422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D40DF2" w:rsidRPr="00D40DF2" w:rsidTr="00D40DF2">
        <w:tc>
          <w:tcPr>
            <w:tcW w:w="271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7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65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422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D40DF2" w:rsidRPr="00D40DF2" w:rsidTr="00D40DF2">
        <w:tc>
          <w:tcPr>
            <w:tcW w:w="271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7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65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422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D460D2" w:rsidRP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>INTERVENTI DI POTENZIAMENTO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5"/>
      </w:tblGrid>
      <w:tr w:rsidR="00D40DF2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nome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iniziativa</w:t>
            </w: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descrizione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iniziativa</w:t>
            </w: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valutazione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</w:t>
            </w:r>
          </w:p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</w:pPr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 xml:space="preserve">(es. ha corrisposto alle </w:t>
            </w:r>
            <w:proofErr w:type="gramStart"/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>aspettative</w:t>
            </w:r>
            <w:proofErr w:type="gramEnd"/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 xml:space="preserve"> pienamente)</w:t>
            </w: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Default="00926E4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lastRenderedPageBreak/>
        <w:t>VISITE GUIDATE/VIAGGI DI ISTRUZIONE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5"/>
      </w:tblGrid>
      <w:tr w:rsidR="00D40DF2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meta</w:t>
            </w:r>
            <w:proofErr w:type="gramEnd"/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giorno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/i</w:t>
            </w: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valutazione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sintetica</w:t>
            </w:r>
          </w:p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 xml:space="preserve">(es. ha corrisposto alle </w:t>
            </w:r>
            <w:proofErr w:type="gramStart"/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>aspettative</w:t>
            </w:r>
            <w:proofErr w:type="gramEnd"/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 xml:space="preserve"> pienamente)</w:t>
            </w: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926E49" w:rsidRPr="001E2DF4" w:rsidRDefault="00926E4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5A6D6D" w:rsidRDefault="005A6D6D" w:rsidP="005A6D6D">
      <w:pPr>
        <w:suppressAutoHyphens w:val="0"/>
        <w:overflowPunct/>
        <w:autoSpaceDE/>
        <w:spacing w:after="0" w:line="240" w:lineRule="auto"/>
        <w:ind w:left="720"/>
        <w:jc w:val="both"/>
        <w:textAlignment w:val="auto"/>
        <w:rPr>
          <w:rFonts w:ascii="Calibri" w:hAnsi="Calibri" w:cs="Calibri"/>
          <w:b/>
          <w:kern w:val="0"/>
          <w:lang w:eastAsia="it-IT"/>
        </w:rPr>
      </w:pPr>
    </w:p>
    <w:p w:rsidR="003669BE" w:rsidRPr="003669BE" w:rsidRDefault="003669BE" w:rsidP="003669BE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>RAPPORTI CON I GENITORI</w:t>
      </w:r>
    </w:p>
    <w:p w:rsidR="005A6D6D" w:rsidRDefault="00926E49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sz w:val="24"/>
          <w:szCs w:val="24"/>
          <w:lang w:eastAsia="it-IT"/>
        </w:rPr>
        <w:t xml:space="preserve">( </w:t>
      </w:r>
      <w:proofErr w:type="gramEnd"/>
      <w:r>
        <w:rPr>
          <w:rFonts w:ascii="Calibri" w:hAnsi="Calibri" w:cs="Calibri"/>
          <w:sz w:val="24"/>
          <w:szCs w:val="24"/>
          <w:lang w:eastAsia="it-IT"/>
        </w:rPr>
        <w:t>) costruttivi e collaborativi</w:t>
      </w:r>
    </w:p>
    <w:p w:rsidR="00926E49" w:rsidRDefault="00926E49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sz w:val="24"/>
          <w:szCs w:val="24"/>
          <w:lang w:eastAsia="it-IT"/>
        </w:rPr>
        <w:t xml:space="preserve">( </w:t>
      </w:r>
      <w:proofErr w:type="gramEnd"/>
      <w:r>
        <w:rPr>
          <w:rFonts w:ascii="Calibri" w:hAnsi="Calibri" w:cs="Calibri"/>
          <w:sz w:val="24"/>
          <w:szCs w:val="24"/>
          <w:lang w:eastAsia="it-IT"/>
        </w:rPr>
        <w:t>)</w:t>
      </w:r>
      <w:r w:rsidRPr="00926E49">
        <w:rPr>
          <w:rFonts w:ascii="Calibri" w:hAnsi="Calibri" w:cs="Calibri"/>
          <w:sz w:val="24"/>
          <w:szCs w:val="24"/>
          <w:lang w:eastAsia="it-IT"/>
        </w:rPr>
        <w:t xml:space="preserve"> </w:t>
      </w:r>
      <w:r>
        <w:rPr>
          <w:rFonts w:ascii="Calibri" w:hAnsi="Calibri" w:cs="Calibri"/>
          <w:sz w:val="24"/>
          <w:szCs w:val="24"/>
          <w:lang w:eastAsia="it-IT"/>
        </w:rPr>
        <w:t>abbastanza costruttivi e collaborativi</w:t>
      </w:r>
    </w:p>
    <w:p w:rsidR="00926E49" w:rsidRDefault="00926E49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sz w:val="24"/>
          <w:szCs w:val="24"/>
          <w:lang w:eastAsia="it-IT"/>
        </w:rPr>
        <w:t xml:space="preserve">( </w:t>
      </w:r>
      <w:proofErr w:type="gramEnd"/>
      <w:r>
        <w:rPr>
          <w:rFonts w:ascii="Calibri" w:hAnsi="Calibri" w:cs="Calibri"/>
          <w:sz w:val="24"/>
          <w:szCs w:val="24"/>
          <w:lang w:eastAsia="it-IT"/>
        </w:rPr>
        <w:t>) poco costruttivi e collaborativi</w:t>
      </w:r>
    </w:p>
    <w:p w:rsidR="009D4DE7" w:rsidRDefault="00233871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sz w:val="24"/>
          <w:szCs w:val="24"/>
          <w:lang w:eastAsia="it-IT"/>
        </w:rPr>
        <w:t xml:space="preserve">( </w:t>
      </w:r>
      <w:proofErr w:type="gramEnd"/>
      <w:r>
        <w:rPr>
          <w:rFonts w:ascii="Calibri" w:hAnsi="Calibri" w:cs="Calibri"/>
          <w:sz w:val="24"/>
          <w:szCs w:val="24"/>
          <w:lang w:eastAsia="it-IT"/>
        </w:rPr>
        <w:t>) altro…</w:t>
      </w:r>
    </w:p>
    <w:p w:rsidR="00003D91" w:rsidRDefault="00003D91" w:rsidP="005A6D6D">
      <w:pPr>
        <w:overflowPunct/>
        <w:autoSpaceDE/>
        <w:spacing w:after="0"/>
        <w:textAlignment w:val="auto"/>
        <w:rPr>
          <w:rFonts w:ascii="Calibri" w:hAnsi="Calibri" w:cs="Calibri"/>
          <w:b/>
          <w:sz w:val="24"/>
          <w:szCs w:val="24"/>
          <w:lang w:eastAsia="it-IT"/>
        </w:rPr>
      </w:pPr>
    </w:p>
    <w:p w:rsidR="0049618A" w:rsidRDefault="0049618A" w:rsidP="005A6D6D">
      <w:pPr>
        <w:overflowPunct/>
        <w:autoSpaceDE/>
        <w:spacing w:after="0"/>
        <w:textAlignment w:val="auto"/>
        <w:rPr>
          <w:rFonts w:ascii="Calibri" w:hAnsi="Calibri" w:cs="Calibri"/>
          <w:b/>
          <w:sz w:val="24"/>
          <w:szCs w:val="24"/>
          <w:lang w:eastAsia="it-IT"/>
        </w:rPr>
      </w:pPr>
      <w:r w:rsidRPr="0049618A">
        <w:rPr>
          <w:rFonts w:ascii="Calibri" w:hAnsi="Calibri" w:cs="Calibri"/>
          <w:b/>
          <w:sz w:val="24"/>
          <w:szCs w:val="24"/>
          <w:lang w:eastAsia="it-IT"/>
        </w:rPr>
        <w:t>CONSIGLIO ORIENTATIVO</w:t>
      </w:r>
    </w:p>
    <w:p w:rsidR="00885DEF" w:rsidRPr="00885DEF" w:rsidRDefault="00885DEF" w:rsidP="005A6D6D">
      <w:pPr>
        <w:overflowPunct/>
        <w:autoSpaceDE/>
        <w:spacing w:after="0"/>
        <w:textAlignment w:val="auto"/>
        <w:rPr>
          <w:rFonts w:ascii="Calibri" w:hAnsi="Calibri" w:cs="Calibri"/>
          <w:lang w:eastAsia="it-IT"/>
        </w:rPr>
      </w:pPr>
      <w:r>
        <w:rPr>
          <w:rFonts w:ascii="Calibri" w:hAnsi="Calibri" w:cs="Calibri"/>
          <w:sz w:val="24"/>
          <w:szCs w:val="24"/>
          <w:lang w:eastAsia="it-IT"/>
        </w:rPr>
        <w:t>P</w:t>
      </w:r>
      <w:r w:rsidRPr="00885DEF">
        <w:rPr>
          <w:rFonts w:ascii="Calibri" w:hAnsi="Calibri" w:cs="Calibri"/>
          <w:lang w:eastAsia="it-IT"/>
        </w:rPr>
        <w:t>er conferma</w:t>
      </w:r>
      <w:r>
        <w:rPr>
          <w:rFonts w:ascii="Calibri" w:hAnsi="Calibri" w:cs="Calibri"/>
          <w:lang w:eastAsia="it-IT"/>
        </w:rPr>
        <w:t xml:space="preserve"> </w:t>
      </w:r>
      <w:r w:rsidR="00003D91">
        <w:rPr>
          <w:rFonts w:ascii="Calibri" w:hAnsi="Calibri" w:cs="Calibri"/>
          <w:lang w:eastAsia="it-IT"/>
        </w:rPr>
        <w:t xml:space="preserve">o mutamento dei consigli </w:t>
      </w:r>
      <w:r w:rsidR="00233871">
        <w:rPr>
          <w:rFonts w:ascii="Calibri" w:hAnsi="Calibri" w:cs="Calibri"/>
          <w:lang w:eastAsia="it-IT"/>
        </w:rPr>
        <w:t xml:space="preserve">orientativi decisi </w:t>
      </w:r>
      <w:proofErr w:type="gramStart"/>
      <w:r w:rsidR="00233871">
        <w:rPr>
          <w:rFonts w:ascii="Calibri" w:hAnsi="Calibri" w:cs="Calibri"/>
          <w:lang w:eastAsia="it-IT"/>
        </w:rPr>
        <w:t>precedentemente</w:t>
      </w:r>
      <w:proofErr w:type="gramEnd"/>
      <w:r w:rsidR="00233871">
        <w:rPr>
          <w:rFonts w:ascii="Calibri" w:hAnsi="Calibri" w:cs="Calibri"/>
          <w:lang w:eastAsia="it-IT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2651"/>
        <w:gridCol w:w="2651"/>
        <w:gridCol w:w="2652"/>
      </w:tblGrid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  <w:proofErr w:type="gramStart"/>
            <w:r w:rsidRPr="0082288B">
              <w:rPr>
                <w:rFonts w:ascii="Calibri" w:hAnsi="Calibri" w:cs="Calibri"/>
                <w:sz w:val="24"/>
                <w:szCs w:val="24"/>
                <w:lang w:eastAsia="it-IT"/>
              </w:rPr>
              <w:t>alunno</w:t>
            </w:r>
            <w:proofErr w:type="gramEnd"/>
            <w:r w:rsidRPr="0082288B">
              <w:rPr>
                <w:rFonts w:ascii="Calibri" w:hAnsi="Calibri" w:cs="Calibri"/>
                <w:sz w:val="24"/>
                <w:szCs w:val="24"/>
                <w:lang w:eastAsia="it-IT"/>
              </w:rPr>
              <w:t>/a</w:t>
            </w: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  <w:proofErr w:type="gramStart"/>
            <w:r w:rsidRPr="0082288B">
              <w:rPr>
                <w:rFonts w:ascii="Calibri" w:hAnsi="Calibri" w:cs="Calibri"/>
                <w:sz w:val="24"/>
                <w:szCs w:val="24"/>
                <w:lang w:eastAsia="it-IT"/>
              </w:rPr>
              <w:t>consiglio</w:t>
            </w:r>
            <w:proofErr w:type="gramEnd"/>
            <w:r w:rsidRPr="0082288B">
              <w:rPr>
                <w:rFonts w:ascii="Calibri" w:hAnsi="Calibri" w:cs="Calibri"/>
                <w:sz w:val="24"/>
                <w:szCs w:val="24"/>
                <w:lang w:eastAsia="it-IT"/>
              </w:rPr>
              <w:t xml:space="preserve"> orientativo</w:t>
            </w: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  <w:proofErr w:type="gramStart"/>
            <w:r w:rsidRPr="0082288B">
              <w:rPr>
                <w:rFonts w:ascii="Calibri" w:hAnsi="Calibri" w:cs="Calibri"/>
                <w:sz w:val="24"/>
                <w:szCs w:val="24"/>
                <w:lang w:eastAsia="it-IT"/>
              </w:rPr>
              <w:t>alunno</w:t>
            </w:r>
            <w:proofErr w:type="gramEnd"/>
            <w:r w:rsidRPr="0082288B">
              <w:rPr>
                <w:rFonts w:ascii="Calibri" w:hAnsi="Calibri" w:cs="Calibri"/>
                <w:sz w:val="24"/>
                <w:szCs w:val="24"/>
                <w:lang w:eastAsia="it-IT"/>
              </w:rPr>
              <w:t>/a</w:t>
            </w: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  <w:proofErr w:type="gramStart"/>
            <w:r w:rsidRPr="0082288B">
              <w:rPr>
                <w:rFonts w:ascii="Calibri" w:hAnsi="Calibri" w:cs="Calibri"/>
                <w:sz w:val="24"/>
                <w:szCs w:val="24"/>
                <w:lang w:eastAsia="it-IT"/>
              </w:rPr>
              <w:t>consiglio</w:t>
            </w:r>
            <w:proofErr w:type="gramEnd"/>
            <w:r w:rsidRPr="0082288B">
              <w:rPr>
                <w:rFonts w:ascii="Calibri" w:hAnsi="Calibri" w:cs="Calibri"/>
                <w:sz w:val="24"/>
                <w:szCs w:val="24"/>
                <w:lang w:eastAsia="it-IT"/>
              </w:rPr>
              <w:t xml:space="preserve"> orientativo</w:t>
            </w:r>
          </w:p>
        </w:tc>
      </w:tr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  <w:tr w:rsidR="0082288B" w:rsidRPr="0082288B" w:rsidTr="0082288B"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1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652" w:type="dxa"/>
            <w:shd w:val="clear" w:color="auto" w:fill="auto"/>
          </w:tcPr>
          <w:p w:rsidR="0049618A" w:rsidRPr="0082288B" w:rsidRDefault="0049618A" w:rsidP="0082288B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</w:tbl>
    <w:p w:rsidR="0049618A" w:rsidRDefault="0049618A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49618A" w:rsidRDefault="0049618A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B16624" w:rsidRPr="00B16624" w:rsidRDefault="00B16624" w:rsidP="00B16624">
      <w:pPr>
        <w:overflowPunct/>
        <w:autoSpaceDE/>
        <w:spacing w:after="0" w:line="240" w:lineRule="auto"/>
        <w:ind w:hanging="33"/>
        <w:jc w:val="both"/>
        <w:textAlignment w:val="auto"/>
        <w:rPr>
          <w:rFonts w:ascii="Calibri" w:eastAsia="SimSun" w:hAnsi="Calibri" w:cs="Calibri"/>
          <w:sz w:val="24"/>
          <w:szCs w:val="24"/>
        </w:rPr>
      </w:pPr>
      <w:r w:rsidRPr="00B16624">
        <w:rPr>
          <w:rFonts w:ascii="Calibri" w:eastAsia="SimSun" w:hAnsi="Calibri" w:cs="Calibri"/>
          <w:b/>
          <w:bCs/>
          <w:sz w:val="24"/>
          <w:szCs w:val="24"/>
        </w:rPr>
        <w:t xml:space="preserve">ALTRI ASPETTI RILEVANTI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5"/>
      </w:tblGrid>
      <w:tr w:rsidR="00003D91" w:rsidRPr="00897A9D" w:rsidTr="00897A9D">
        <w:tc>
          <w:tcPr>
            <w:tcW w:w="10605" w:type="dxa"/>
            <w:shd w:val="clear" w:color="auto" w:fill="auto"/>
          </w:tcPr>
          <w:p w:rsidR="00003D91" w:rsidRPr="00897A9D" w:rsidRDefault="00003D91" w:rsidP="00897A9D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  <w:p w:rsidR="00003D91" w:rsidRPr="00897A9D" w:rsidRDefault="00003D91" w:rsidP="00897A9D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  <w:p w:rsidR="00003D91" w:rsidRPr="00897A9D" w:rsidRDefault="00003D91" w:rsidP="00897A9D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  <w:p w:rsidR="00003D91" w:rsidRPr="00897A9D" w:rsidRDefault="00003D91" w:rsidP="00897A9D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  <w:p w:rsidR="00003D91" w:rsidRPr="00897A9D" w:rsidRDefault="00003D91" w:rsidP="00897A9D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  <w:p w:rsidR="00003D91" w:rsidRPr="00897A9D" w:rsidRDefault="00003D91" w:rsidP="00897A9D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</w:tbl>
    <w:p w:rsidR="00CE30A3" w:rsidRDefault="00CE30A3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CE30A3" w:rsidRDefault="00CE30A3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CE30A3" w:rsidRDefault="00CE30A3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147F00" w:rsidRDefault="00147F00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147F00" w:rsidRDefault="00147F00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bookmarkStart w:id="0" w:name="_GoBack"/>
      <w:bookmarkEnd w:id="0"/>
    </w:p>
    <w:p w:rsidR="002321A1" w:rsidRPr="005A6D6D" w:rsidRDefault="002321A1" w:rsidP="002321A1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r w:rsidRPr="005A6D6D">
        <w:rPr>
          <w:rFonts w:ascii="Calibri" w:hAnsi="Calibri" w:cs="Calibri"/>
          <w:sz w:val="24"/>
          <w:szCs w:val="24"/>
          <w:lang w:eastAsia="it-IT"/>
        </w:rPr>
        <w:lastRenderedPageBreak/>
        <w:t>Biadene di Montebelluna, li…………………</w:t>
      </w:r>
      <w:proofErr w:type="gramStart"/>
      <w:r w:rsidRPr="005A6D6D">
        <w:rPr>
          <w:rFonts w:ascii="Calibri" w:hAnsi="Calibri" w:cs="Calibri"/>
          <w:sz w:val="24"/>
          <w:szCs w:val="24"/>
          <w:lang w:eastAsia="it-IT"/>
        </w:rPr>
        <w:t xml:space="preserve">    </w:t>
      </w:r>
      <w:proofErr w:type="gramEnd"/>
    </w:p>
    <w:p w:rsidR="002321A1" w:rsidRDefault="002321A1" w:rsidP="002321A1">
      <w:pPr>
        <w:overflowPunct/>
        <w:autoSpaceDE/>
        <w:spacing w:after="0"/>
        <w:jc w:val="center"/>
        <w:textAlignment w:val="auto"/>
        <w:rPr>
          <w:rFonts w:ascii="Calibri" w:hAnsi="Calibri" w:cs="Calibri"/>
          <w:sz w:val="24"/>
          <w:szCs w:val="24"/>
          <w:lang w:eastAsia="it-IT"/>
        </w:rPr>
      </w:pPr>
      <w:r w:rsidRPr="005A6D6D">
        <w:rPr>
          <w:rFonts w:ascii="Calibri" w:hAnsi="Calibri" w:cs="Calibri"/>
          <w:sz w:val="24"/>
          <w:szCs w:val="24"/>
          <w:lang w:eastAsia="it-IT"/>
        </w:rPr>
        <w:t xml:space="preserve">Il </w:t>
      </w:r>
      <w:r>
        <w:rPr>
          <w:rFonts w:ascii="Calibri" w:hAnsi="Calibri" w:cs="Calibri"/>
          <w:sz w:val="24"/>
          <w:szCs w:val="24"/>
          <w:lang w:eastAsia="it-IT"/>
        </w:rPr>
        <w:t>consiglio di classe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172" w:type="dxa"/>
          </w:tcPr>
          <w:p w:rsidR="002321A1" w:rsidRDefault="002321A1" w:rsidP="00791E9A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9A1600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firma</w:t>
            </w:r>
            <w:proofErr w:type="gramEnd"/>
          </w:p>
          <w:p w:rsidR="002321A1" w:rsidRPr="009A1600" w:rsidRDefault="002321A1" w:rsidP="00791E9A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Storia 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Geografia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Matematica e scienze 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Tecnologia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Musica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Arte e immagine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Educazione fisica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Tedesco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Religione 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Alternativa IRC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Coordinatore educazione civica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rPr>
          <w:trHeight w:val="374"/>
        </w:trPr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Pr="001E2DF4" w:rsidRDefault="005A6D6D" w:rsidP="005A6D6D">
      <w:pPr>
        <w:overflowPunct/>
        <w:autoSpaceDE/>
        <w:spacing w:after="0" w:line="240" w:lineRule="auto"/>
        <w:textAlignment w:val="auto"/>
        <w:rPr>
          <w:rFonts w:ascii="Calibri" w:eastAsia="SimSun" w:hAnsi="Calibri" w:cs="Calibri"/>
          <w:b/>
          <w:sz w:val="24"/>
          <w:szCs w:val="24"/>
          <w:lang w:eastAsia="hi-IN" w:bidi="hi-IN"/>
        </w:rPr>
      </w:pPr>
    </w:p>
    <w:p w:rsidR="005A6D6D" w:rsidRPr="005A6D6D" w:rsidRDefault="005A6D6D" w:rsidP="005A6D6D">
      <w:pPr>
        <w:overflowPunct/>
        <w:autoSpaceDE/>
        <w:spacing w:after="0" w:line="240" w:lineRule="auto"/>
        <w:textAlignment w:val="auto"/>
        <w:rPr>
          <w:rFonts w:eastAsia="SimSun" w:cs="Mangal"/>
          <w:sz w:val="24"/>
          <w:szCs w:val="24"/>
          <w:lang w:eastAsia="hi-IN" w:bidi="hi-IN"/>
        </w:rPr>
      </w:pPr>
    </w:p>
    <w:p w:rsidR="00FE26B2" w:rsidRDefault="00FE26B2">
      <w:pPr>
        <w:jc w:val="both"/>
        <w:rPr>
          <w:rFonts w:ascii="Verdana" w:hAnsi="Verdana"/>
          <w:b/>
          <w:bCs/>
          <w:sz w:val="24"/>
          <w:szCs w:val="24"/>
        </w:rPr>
      </w:pPr>
    </w:p>
    <w:p w:rsidR="005A6D6D" w:rsidRPr="005A6D6D" w:rsidRDefault="005A6D6D" w:rsidP="005A6D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355C0" w:rsidRPr="001E2DF4" w:rsidRDefault="005355C0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E26B2" w:rsidRPr="001E2DF4" w:rsidRDefault="00FE26B2">
      <w:pPr>
        <w:jc w:val="both"/>
        <w:rPr>
          <w:rFonts w:ascii="Calibri" w:hAnsi="Calibri" w:cs="Calibri"/>
          <w:sz w:val="24"/>
          <w:szCs w:val="24"/>
        </w:rPr>
      </w:pPr>
    </w:p>
    <w:sectPr w:rsidR="00FE26B2" w:rsidRPr="001E2DF4" w:rsidSect="00FE2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6BA" w:rsidRDefault="006236BA">
      <w:pPr>
        <w:spacing w:after="0" w:line="240" w:lineRule="auto"/>
      </w:pPr>
      <w:r>
        <w:separator/>
      </w:r>
    </w:p>
  </w:endnote>
  <w:endnote w:type="continuationSeparator" w:id="0">
    <w:p w:rsidR="006236BA" w:rsidRDefault="00623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6BA" w:rsidRDefault="006236BA">
      <w:pPr>
        <w:spacing w:after="0" w:line="240" w:lineRule="auto"/>
      </w:pPr>
      <w:r>
        <w:separator/>
      </w:r>
    </w:p>
  </w:footnote>
  <w:footnote w:type="continuationSeparator" w:id="0">
    <w:p w:rsidR="006236BA" w:rsidRDefault="00623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>
    <w:r>
      <w:rPr>
        <w:rFonts w:ascii="Footlight MT Light" w:hAnsi="Footlight MT Light"/>
        <w:sz w:val="24"/>
      </w:rPr>
      <w:tab/>
    </w:r>
    <w:r>
      <w:rPr>
        <w:rFonts w:ascii="Footlight MT Light" w:hAnsi="Footlight MT Light"/>
        <w:sz w:val="24"/>
      </w:rPr>
      <w:tab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420" w:hanging="360"/>
      </w:pPr>
      <w:rPr>
        <w:rFonts w:ascii="Symbol" w:hAnsi="Symbol" w:cs="Arial"/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42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3808"/>
    <w:rsid w:val="00003D91"/>
    <w:rsid w:val="000866A8"/>
    <w:rsid w:val="00147F00"/>
    <w:rsid w:val="001543AF"/>
    <w:rsid w:val="001E1007"/>
    <w:rsid w:val="001E2DF4"/>
    <w:rsid w:val="001E5CD4"/>
    <w:rsid w:val="002321A1"/>
    <w:rsid w:val="00233871"/>
    <w:rsid w:val="00244958"/>
    <w:rsid w:val="002808D4"/>
    <w:rsid w:val="002A0E85"/>
    <w:rsid w:val="002F0FAD"/>
    <w:rsid w:val="00346F0F"/>
    <w:rsid w:val="003669BE"/>
    <w:rsid w:val="0049618A"/>
    <w:rsid w:val="004E6A99"/>
    <w:rsid w:val="005355C0"/>
    <w:rsid w:val="005A6D6D"/>
    <w:rsid w:val="005D36FE"/>
    <w:rsid w:val="00611C9B"/>
    <w:rsid w:val="006236BA"/>
    <w:rsid w:val="006B071F"/>
    <w:rsid w:val="00737350"/>
    <w:rsid w:val="0082288B"/>
    <w:rsid w:val="00885DEF"/>
    <w:rsid w:val="00897A9D"/>
    <w:rsid w:val="00926E49"/>
    <w:rsid w:val="00946488"/>
    <w:rsid w:val="009D4DE7"/>
    <w:rsid w:val="009F2A45"/>
    <w:rsid w:val="00A60180"/>
    <w:rsid w:val="00B16624"/>
    <w:rsid w:val="00BA5B9E"/>
    <w:rsid w:val="00CE30A3"/>
    <w:rsid w:val="00D40DF2"/>
    <w:rsid w:val="00D43FED"/>
    <w:rsid w:val="00D460D2"/>
    <w:rsid w:val="00DC3808"/>
    <w:rsid w:val="00F34DB3"/>
    <w:rsid w:val="00F559A5"/>
    <w:rsid w:val="00FA5C1F"/>
    <w:rsid w:val="00FE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6D6D"/>
    <w:pPr>
      <w:suppressAutoHyphens/>
      <w:overflowPunct w:val="0"/>
      <w:autoSpaceDE w:val="0"/>
      <w:spacing w:after="200" w:line="276" w:lineRule="auto"/>
      <w:textAlignment w:val="baseline"/>
    </w:pPr>
    <w:rPr>
      <w:kern w:val="1"/>
      <w:lang w:eastAsia="ar-SA"/>
    </w:rPr>
  </w:style>
  <w:style w:type="paragraph" w:styleId="Titolo1">
    <w:name w:val="heading 1"/>
    <w:next w:val="Corpotesto"/>
    <w:qFormat/>
    <w:pPr>
      <w:keepNext/>
      <w:widowControl w:val="0"/>
      <w:numPr>
        <w:numId w:val="1"/>
      </w:numPr>
      <w:suppressAutoHyphens/>
      <w:spacing w:after="200" w:line="276" w:lineRule="auto"/>
      <w:jc w:val="center"/>
      <w:outlineLvl w:val="0"/>
    </w:pPr>
    <w:rPr>
      <w:rFonts w:eastAsia="Lucida Sans Unicode" w:cs="Mangal"/>
      <w:i/>
      <w:iCs/>
      <w:kern w:val="1"/>
      <w:sz w:val="24"/>
      <w:szCs w:val="24"/>
      <w:lang w:eastAsia="hi-IN" w:bidi="hi-IN"/>
    </w:rPr>
  </w:style>
  <w:style w:type="paragraph" w:styleId="Titolo2">
    <w:name w:val="heading 2"/>
    <w:next w:val="Corpotesto"/>
    <w:qFormat/>
    <w:pPr>
      <w:keepNext/>
      <w:widowControl w:val="0"/>
      <w:numPr>
        <w:ilvl w:val="1"/>
        <w:numId w:val="1"/>
      </w:numPr>
      <w:suppressAutoHyphens/>
      <w:spacing w:before="200" w:after="200" w:line="276" w:lineRule="auto"/>
      <w:outlineLvl w:val="1"/>
    </w:pPr>
    <w:rPr>
      <w:rFonts w:ascii="Cambria" w:eastAsia="Lucida Sans Unicode" w:hAnsi="Cambria" w:cs="Mangal"/>
      <w:b/>
      <w:bCs/>
      <w:color w:val="4F81BD"/>
      <w:kern w:val="1"/>
      <w:sz w:val="26"/>
      <w:szCs w:val="26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Footlight MT Light" w:eastAsia="Times New Roman" w:hAnsi="Footlight MT Light" w:cs="Times New Roman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1">
    <w:name w:val="WW8Num8z1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aratteredinumerazione">
    <w:name w:val="Carattere di numerazione"/>
  </w:style>
  <w:style w:type="character" w:customStyle="1" w:styleId="ListLabel1">
    <w:name w:val="ListLabel 1"/>
    <w:rPr>
      <w:rFonts w:cs="Courier New"/>
    </w:rPr>
  </w:style>
  <w:style w:type="character" w:customStyle="1" w:styleId="Titolo2Carattere">
    <w:name w:val="Titolo 2 Carattere"/>
    <w:rPr>
      <w:rFonts w:ascii="Cambria" w:hAnsi="Cambria"/>
      <w:b/>
      <w:bCs/>
      <w:color w:val="4F81BD"/>
      <w:sz w:val="26"/>
      <w:szCs w:val="26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arpredefinitoparagrafo2">
    <w:name w:val="Car. predefinito paragrafo2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411"/>
    </w:pPr>
    <w:rPr>
      <w:rFonts w:ascii="Footlight MT Light" w:hAnsi="Footlight MT Light"/>
    </w:r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rFonts w:ascii="Footlight MT Light" w:hAnsi="Footlight MT Ligh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overflowPunct/>
      <w:autoSpaceDE/>
      <w:ind w:left="720"/>
      <w:textAlignment w:val="auto"/>
    </w:pPr>
    <w:rPr>
      <w:sz w:val="24"/>
      <w:szCs w:val="24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pPr>
      <w:widowControl w:val="0"/>
      <w:suppressAutoHyphens/>
      <w:spacing w:after="200" w:line="276" w:lineRule="auto"/>
      <w:ind w:left="720"/>
    </w:pPr>
    <w:rPr>
      <w:rFonts w:eastAsia="Lucida Sans Unicode" w:cs="Mangal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59"/>
    <w:rsid w:val="00D46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43FED"/>
    <w:rPr>
      <w:rFonts w:ascii="Tahoma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  SCOLASTICO   2007/2008</vt:lpstr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  SCOLASTICO   2007/2008</dc:title>
  <dc:creator>Chiara</dc:creator>
  <cp:lastModifiedBy>Dirigente Scolastico</cp:lastModifiedBy>
  <cp:revision>12</cp:revision>
  <cp:lastPrinted>2021-05-19T10:16:00Z</cp:lastPrinted>
  <dcterms:created xsi:type="dcterms:W3CDTF">2021-05-18T10:24:00Z</dcterms:created>
  <dcterms:modified xsi:type="dcterms:W3CDTF">2021-05-24T06:29:00Z</dcterms:modified>
</cp:coreProperties>
</file>