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79" w:rsidRPr="00581979" w:rsidRDefault="00581979" w:rsidP="00581979">
      <w:pPr>
        <w:widowControl w:val="0"/>
        <w:numPr>
          <w:ilvl w:val="0"/>
          <w:numId w:val="6"/>
        </w:numPr>
        <w:tabs>
          <w:tab w:val="num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Tahoma" w:eastAsia="Times New Roman" w:hAnsi="Tahoma" w:cs="Tahoma"/>
          <w:kern w:val="0"/>
          <w:sz w:val="32"/>
          <w:szCs w:val="32"/>
          <w:lang w:eastAsia="it-IT"/>
        </w:rPr>
      </w:pPr>
      <w:r w:rsidRPr="00581979">
        <w:rPr>
          <w:rFonts w:ascii="Tahoma" w:eastAsia="Times New Roman" w:hAnsi="Tahoma" w:cs="Tahoma"/>
          <w:kern w:val="0"/>
          <w:sz w:val="32"/>
          <w:szCs w:val="32"/>
          <w:lang w:eastAsia="it-IT"/>
        </w:rPr>
        <w:t>ISTITUTO COMPRENSIVO Montebelluna 2</w:t>
      </w:r>
    </w:p>
    <w:p w:rsidR="00581979" w:rsidRPr="00581979" w:rsidRDefault="00581979" w:rsidP="00581979">
      <w:pPr>
        <w:spacing w:after="0" w:line="100" w:lineRule="atLeast"/>
        <w:rPr>
          <w:rFonts w:ascii="Calibri" w:eastAsia="Times New Roman" w:hAnsi="Calibri" w:cs="Calibri"/>
          <w:b/>
          <w:bCs/>
          <w:i/>
          <w:sz w:val="20"/>
          <w:szCs w:val="20"/>
          <w:lang w:eastAsia="it-IT"/>
        </w:rPr>
      </w:pPr>
    </w:p>
    <w:p w:rsidR="00581979" w:rsidRPr="00581979" w:rsidRDefault="00581979" w:rsidP="00581979">
      <w:pPr>
        <w:keepNext/>
        <w:widowControl w:val="0"/>
        <w:numPr>
          <w:ilvl w:val="0"/>
          <w:numId w:val="1"/>
        </w:numPr>
        <w:spacing w:after="0" w:line="100" w:lineRule="atLeast"/>
        <w:jc w:val="center"/>
        <w:outlineLvl w:val="0"/>
        <w:rPr>
          <w:rFonts w:ascii="Calibri" w:eastAsia="Lucida Sans Unicode" w:hAnsi="Calibri" w:cs="Calibri"/>
          <w:b/>
          <w:bCs/>
          <w:iCs/>
          <w:lang w:eastAsia="en-US"/>
        </w:rPr>
      </w:pPr>
    </w:p>
    <w:p w:rsidR="00581979" w:rsidRPr="00581979" w:rsidRDefault="00581979" w:rsidP="00581979">
      <w:pPr>
        <w:keepNext/>
        <w:widowControl w:val="0"/>
        <w:numPr>
          <w:ilvl w:val="0"/>
          <w:numId w:val="1"/>
        </w:numPr>
        <w:spacing w:after="0" w:line="100" w:lineRule="atLeast"/>
        <w:jc w:val="center"/>
        <w:outlineLvl w:val="0"/>
        <w:rPr>
          <w:rFonts w:ascii="Calibri" w:eastAsia="Lucida Sans Unicode" w:hAnsi="Calibri" w:cs="Tahoma"/>
          <w:iCs/>
          <w:lang w:eastAsia="en-US"/>
        </w:rPr>
      </w:pPr>
      <w:r w:rsidRPr="00581979">
        <w:rPr>
          <w:rFonts w:ascii="Calibri" w:eastAsia="Lucida Sans Unicode" w:hAnsi="Calibri" w:cs="Calibri"/>
          <w:b/>
          <w:bCs/>
          <w:iCs/>
          <w:lang w:eastAsia="en-US"/>
        </w:rPr>
        <w:t>A.S. ____/____</w:t>
      </w:r>
      <w:proofErr w:type="gramStart"/>
      <w:r w:rsidRPr="00581979">
        <w:rPr>
          <w:rFonts w:ascii="Calibri" w:eastAsia="Lucida Sans Unicode" w:hAnsi="Calibri" w:cs="Calibri"/>
          <w:b/>
          <w:bCs/>
          <w:iCs/>
          <w:lang w:eastAsia="en-US"/>
        </w:rPr>
        <w:t xml:space="preserve">  </w:t>
      </w:r>
      <w:proofErr w:type="gramEnd"/>
      <w:r w:rsidRPr="00581979">
        <w:rPr>
          <w:rFonts w:ascii="Calibri" w:eastAsia="Lucida Sans Unicode" w:hAnsi="Calibri" w:cs="Calibri"/>
          <w:b/>
          <w:bCs/>
          <w:iCs/>
          <w:lang w:eastAsia="en-US"/>
        </w:rPr>
        <w:t>-  CLASSE ____</w:t>
      </w:r>
    </w:p>
    <w:p w:rsidR="00581979" w:rsidRPr="00581979" w:rsidRDefault="00581979" w:rsidP="00581979">
      <w:pPr>
        <w:keepNext/>
        <w:widowControl w:val="0"/>
        <w:numPr>
          <w:ilvl w:val="0"/>
          <w:numId w:val="1"/>
        </w:numPr>
        <w:spacing w:after="0" w:line="100" w:lineRule="atLeast"/>
        <w:jc w:val="center"/>
        <w:outlineLvl w:val="0"/>
        <w:rPr>
          <w:rFonts w:ascii="Calibri" w:eastAsia="Lucida Sans Unicode" w:hAnsi="Calibri" w:cs="Calibri"/>
          <w:b/>
          <w:bCs/>
          <w:iCs/>
          <w:lang w:eastAsia="en-US"/>
        </w:rPr>
      </w:pPr>
    </w:p>
    <w:p w:rsidR="00581979" w:rsidRPr="00581979" w:rsidRDefault="00581979" w:rsidP="00581979">
      <w:pPr>
        <w:keepNext/>
        <w:widowControl w:val="0"/>
        <w:numPr>
          <w:ilvl w:val="0"/>
          <w:numId w:val="1"/>
        </w:numPr>
        <w:spacing w:after="0" w:line="100" w:lineRule="atLeast"/>
        <w:jc w:val="center"/>
        <w:outlineLvl w:val="0"/>
        <w:rPr>
          <w:rFonts w:ascii="Calibri" w:eastAsia="Lucida Sans Unicode" w:hAnsi="Calibri" w:cs="Calibri"/>
          <w:b/>
          <w:bCs/>
          <w:iCs/>
          <w:lang w:eastAsia="en-US"/>
        </w:rPr>
      </w:pPr>
    </w:p>
    <w:p w:rsidR="00581979" w:rsidRPr="00581979" w:rsidRDefault="00581979" w:rsidP="00581979">
      <w:pPr>
        <w:keepNext/>
        <w:widowControl w:val="0"/>
        <w:numPr>
          <w:ilvl w:val="0"/>
          <w:numId w:val="1"/>
        </w:numPr>
        <w:spacing w:after="0" w:line="100" w:lineRule="atLeast"/>
        <w:jc w:val="center"/>
        <w:outlineLvl w:val="0"/>
        <w:rPr>
          <w:rFonts w:ascii="Calibri" w:eastAsia="Lucida Sans Unicode" w:hAnsi="Calibri" w:cs="Calibri"/>
          <w:b/>
          <w:bCs/>
          <w:iCs/>
          <w:lang w:eastAsia="en-US"/>
        </w:rPr>
      </w:pPr>
      <w:r w:rsidRPr="00581979">
        <w:rPr>
          <w:rFonts w:ascii="Calibri" w:eastAsia="Lucida Sans Unicode" w:hAnsi="Calibri" w:cs="Calibri"/>
          <w:b/>
          <w:bCs/>
          <w:iCs/>
          <w:lang w:eastAsia="en-US"/>
        </w:rPr>
        <w:t xml:space="preserve">RELAZIONE </w:t>
      </w:r>
      <w:r>
        <w:rPr>
          <w:rFonts w:ascii="Calibri" w:eastAsia="Lucida Sans Unicode" w:hAnsi="Calibri" w:cs="Calibri"/>
          <w:b/>
          <w:bCs/>
          <w:iCs/>
          <w:lang w:eastAsia="en-US"/>
        </w:rPr>
        <w:t>FINALE</w:t>
      </w:r>
      <w:r w:rsidRPr="00581979">
        <w:rPr>
          <w:rFonts w:ascii="Calibri" w:eastAsia="Lucida Sans Unicode" w:hAnsi="Calibri" w:cs="Calibri"/>
          <w:b/>
          <w:bCs/>
          <w:iCs/>
          <w:lang w:eastAsia="en-US"/>
        </w:rPr>
        <w:t xml:space="preserve"> DISCIPLINARE </w:t>
      </w:r>
    </w:p>
    <w:p w:rsidR="00581979" w:rsidRPr="00581979" w:rsidRDefault="00581979" w:rsidP="00581979">
      <w:pPr>
        <w:keepNext/>
        <w:widowControl w:val="0"/>
        <w:spacing w:after="0"/>
        <w:jc w:val="center"/>
        <w:outlineLvl w:val="0"/>
        <w:rPr>
          <w:rFonts w:ascii="Calibri" w:eastAsia="Lucida Sans Unicode" w:hAnsi="Calibri" w:cs="Calibri"/>
          <w:b/>
          <w:bCs/>
          <w:iCs/>
          <w:lang w:eastAsia="en-US"/>
        </w:rPr>
      </w:pPr>
    </w:p>
    <w:p w:rsidR="00581979" w:rsidRPr="00581979" w:rsidRDefault="00581979" w:rsidP="00581979">
      <w:pPr>
        <w:keepNext/>
        <w:widowControl w:val="0"/>
        <w:spacing w:after="0"/>
        <w:outlineLvl w:val="0"/>
        <w:rPr>
          <w:rFonts w:ascii="Calibri" w:eastAsia="Lucida Sans Unicode" w:hAnsi="Calibri" w:cs="Calibri"/>
          <w:bCs/>
          <w:iCs/>
          <w:lang w:eastAsia="en-US"/>
        </w:rPr>
      </w:pPr>
      <w:r w:rsidRPr="00581979">
        <w:rPr>
          <w:rFonts w:ascii="Calibri" w:eastAsia="Lucida Sans Unicode" w:hAnsi="Calibri" w:cs="Calibri"/>
          <w:bCs/>
          <w:iCs/>
          <w:lang w:eastAsia="en-US"/>
        </w:rPr>
        <w:t>DOCENTE ___________________________</w:t>
      </w:r>
      <w:r w:rsidRPr="00581979">
        <w:rPr>
          <w:rFonts w:ascii="Calibri" w:eastAsia="Lucida Sans Unicode" w:hAnsi="Calibri" w:cs="Calibri"/>
          <w:bCs/>
          <w:iCs/>
          <w:lang w:eastAsia="en-US"/>
        </w:rPr>
        <w:tab/>
      </w:r>
    </w:p>
    <w:p w:rsidR="00581979" w:rsidRPr="00581979" w:rsidRDefault="00581979" w:rsidP="00581979">
      <w:pPr>
        <w:keepNext/>
        <w:widowControl w:val="0"/>
        <w:spacing w:after="0"/>
        <w:outlineLvl w:val="0"/>
        <w:rPr>
          <w:rFonts w:ascii="Calibri" w:eastAsia="Lucida Sans Unicode" w:hAnsi="Calibri" w:cs="Calibri"/>
          <w:bCs/>
          <w:iCs/>
          <w:lang w:eastAsia="en-US"/>
        </w:rPr>
      </w:pPr>
    </w:p>
    <w:p w:rsidR="00581979" w:rsidRPr="00581979" w:rsidRDefault="00581979" w:rsidP="00581979">
      <w:pPr>
        <w:keepNext/>
        <w:widowControl w:val="0"/>
        <w:spacing w:after="0"/>
        <w:outlineLvl w:val="0"/>
        <w:rPr>
          <w:rFonts w:ascii="Calibri" w:eastAsia="Lucida Sans Unicode" w:hAnsi="Calibri" w:cs="Calibri"/>
          <w:bCs/>
          <w:iCs/>
          <w:lang w:eastAsia="en-US"/>
        </w:rPr>
      </w:pPr>
      <w:r w:rsidRPr="00581979">
        <w:rPr>
          <w:rFonts w:ascii="Calibri" w:eastAsia="Lucida Sans Unicode" w:hAnsi="Calibri" w:cs="Calibri"/>
          <w:bCs/>
          <w:iCs/>
          <w:lang w:eastAsia="en-US"/>
        </w:rPr>
        <w:t>MATERIA ___________________________</w:t>
      </w:r>
    </w:p>
    <w:p w:rsidR="00581979" w:rsidRDefault="00581979">
      <w:pPr>
        <w:pStyle w:val="Titolo1"/>
        <w:rPr>
          <w:rFonts w:ascii="Verdana" w:hAnsi="Verdana"/>
          <w:b/>
          <w:bCs/>
          <w:i w:val="0"/>
          <w:sz w:val="28"/>
          <w:szCs w:val="28"/>
        </w:rPr>
      </w:pPr>
    </w:p>
    <w:p w:rsidR="00581979" w:rsidRPr="00581979" w:rsidRDefault="00581979" w:rsidP="00581979">
      <w:pPr>
        <w:pStyle w:val="Corpotesto"/>
        <w:rPr>
          <w:lang w:eastAsia="hi-IN" w:bidi="hi-IN"/>
        </w:rPr>
      </w:pPr>
    </w:p>
    <w:p w:rsidR="00581979" w:rsidRPr="00581979" w:rsidRDefault="00581979" w:rsidP="00581979">
      <w:pPr>
        <w:spacing w:after="0" w:line="100" w:lineRule="atLeast"/>
        <w:jc w:val="both"/>
        <w:rPr>
          <w:rFonts w:ascii="Calibri" w:eastAsia="Times New Roman" w:hAnsi="Calibri" w:cs="Calibri"/>
          <w:b/>
          <w:bCs/>
          <w:i/>
          <w:iCs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 xml:space="preserve">DESCRIZIONE DELLA SITUAZIONE GENERALE </w:t>
      </w:r>
      <w:r w:rsidR="00066CD6">
        <w:rPr>
          <w:rFonts w:ascii="Calibri" w:eastAsia="Times New Roman" w:hAnsi="Calibri" w:cs="Calibri"/>
          <w:b/>
          <w:bCs/>
          <w:lang w:eastAsia="it-IT"/>
        </w:rPr>
        <w:t xml:space="preserve">DELLA CLASSE </w:t>
      </w:r>
      <w:r>
        <w:rPr>
          <w:rFonts w:ascii="Calibri" w:eastAsia="Times New Roman" w:hAnsi="Calibri" w:cs="Calibri"/>
          <w:b/>
          <w:bCs/>
          <w:lang w:eastAsia="it-IT"/>
        </w:rPr>
        <w:t>RISPETTO ALL’INIZIO DELL’ANNO SCOLASTICO</w:t>
      </w:r>
      <w:proofErr w:type="gramStart"/>
      <w:r w:rsidRPr="00581979">
        <w:rPr>
          <w:rFonts w:ascii="Calibri" w:eastAsia="Times New Roman" w:hAnsi="Calibri" w:cs="Calibri"/>
          <w:b/>
          <w:bCs/>
          <w:i/>
          <w:iCs/>
          <w:lang w:eastAsia="it-IT"/>
        </w:rPr>
        <w:t xml:space="preserve">   </w:t>
      </w:r>
      <w:proofErr w:type="gramEnd"/>
    </w:p>
    <w:p w:rsidR="00581979" w:rsidRPr="00581979" w:rsidRDefault="00581979" w:rsidP="00581979">
      <w:pPr>
        <w:spacing w:after="0" w:line="100" w:lineRule="atLeast"/>
        <w:jc w:val="both"/>
        <w:rPr>
          <w:rFonts w:ascii="Calibri" w:eastAsia="Times New Roman" w:hAnsi="Calibri" w:cs="Calibri"/>
          <w:lang w:eastAsia="it-IT"/>
        </w:rPr>
      </w:pPr>
      <w:proofErr w:type="gramStart"/>
      <w:r w:rsidRPr="00581979">
        <w:rPr>
          <w:rFonts w:ascii="Calibri" w:eastAsia="Times New Roman" w:hAnsi="Calibri" w:cs="Calibri"/>
          <w:lang w:eastAsia="it-IT"/>
        </w:rPr>
        <w:t>(riguardo a conoscenze e abilità, attenzione, partecipazione, metodo di lavoro, impegno, comportamento)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C80955" w:rsidRPr="00C80955" w:rsidTr="00C80955">
        <w:tc>
          <w:tcPr>
            <w:tcW w:w="10606" w:type="dxa"/>
            <w:shd w:val="clear" w:color="auto" w:fill="auto"/>
          </w:tcPr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056B26" w:rsidRDefault="00056B26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056B26" w:rsidRDefault="00056B26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056B26" w:rsidRDefault="00056B26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056B26" w:rsidRDefault="00056B26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056B26" w:rsidRPr="00C80955" w:rsidRDefault="00056B26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81979" w:rsidRPr="00C80955" w:rsidRDefault="00581979" w:rsidP="00C80955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</w:tc>
      </w:tr>
    </w:tbl>
    <w:p w:rsidR="00581979" w:rsidRPr="00C80955" w:rsidRDefault="00581979" w:rsidP="00581979">
      <w:pPr>
        <w:ind w:left="17"/>
        <w:jc w:val="both"/>
        <w:rPr>
          <w:rFonts w:ascii="Calibri" w:hAnsi="Calibri" w:cs="Calibri"/>
          <w:b/>
          <w:bCs/>
          <w:u w:val="single"/>
        </w:rPr>
      </w:pPr>
    </w:p>
    <w:p w:rsidR="00B53334" w:rsidRPr="00C80955" w:rsidRDefault="00B53334">
      <w:pPr>
        <w:ind w:left="33" w:hanging="17"/>
        <w:jc w:val="both"/>
        <w:rPr>
          <w:rFonts w:ascii="Calibri" w:hAnsi="Calibri" w:cs="Calibri"/>
          <w:b/>
          <w:bCs/>
        </w:rPr>
      </w:pPr>
      <w:r w:rsidRPr="00C80955">
        <w:rPr>
          <w:rFonts w:ascii="Calibri" w:hAnsi="Calibri" w:cs="Calibri"/>
          <w:b/>
          <w:bCs/>
        </w:rPr>
        <w:t xml:space="preserve">SUDDIVISIONE DELLA CLASSE IN </w:t>
      </w:r>
      <w:r w:rsidR="008D1902">
        <w:rPr>
          <w:rFonts w:ascii="Calibri" w:hAnsi="Calibri" w:cs="Calibri"/>
          <w:b/>
          <w:bCs/>
        </w:rPr>
        <w:t>LIVELLI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42"/>
        <w:gridCol w:w="6233"/>
      </w:tblGrid>
      <w:tr w:rsidR="00581979" w:rsidRPr="00C80955" w:rsidTr="00581979">
        <w:tc>
          <w:tcPr>
            <w:tcW w:w="2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3334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b/>
                <w:bCs/>
                <w:sz w:val="22"/>
                <w:szCs w:val="22"/>
              </w:rPr>
              <w:t>ALTO</w:t>
            </w:r>
          </w:p>
          <w:p w:rsidR="008D1902" w:rsidRPr="00393180" w:rsidRDefault="008D1902" w:rsidP="008D1902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</w:rPr>
            </w:pPr>
            <w:r w:rsidRPr="00393180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</w:rPr>
              <w:t xml:space="preserve">Padroneggia in modo completo </w:t>
            </w:r>
            <w:proofErr w:type="gramStart"/>
            <w:r w:rsidRPr="00393180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</w:rPr>
              <w:t>ed</w:t>
            </w:r>
            <w:proofErr w:type="gramEnd"/>
            <w:r w:rsidRPr="00393180">
              <w:rPr>
                <w:rFonts w:ascii="Calibri" w:eastAsia="Times New Roman" w:hAnsi="Calibri" w:cs="Calibri"/>
                <w:kern w:val="0"/>
                <w:sz w:val="22"/>
                <w:szCs w:val="22"/>
                <w:lang w:eastAsia="it-IT"/>
              </w:rPr>
              <w:t xml:space="preserve"> approfondito le conoscenze e abilità.</w:t>
            </w:r>
          </w:p>
        </w:tc>
        <w:tc>
          <w:tcPr>
            <w:tcW w:w="29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3334" w:rsidRPr="00C80955" w:rsidRDefault="00B53334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D1902" w:rsidRPr="00C80955" w:rsidTr="00581979">
        <w:tc>
          <w:tcPr>
            <w:tcW w:w="2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902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b/>
                <w:bCs/>
                <w:sz w:val="22"/>
                <w:szCs w:val="22"/>
              </w:rPr>
              <w:t>MEDIO-ALTO</w:t>
            </w:r>
          </w:p>
          <w:p w:rsidR="008D1902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sz w:val="22"/>
                <w:szCs w:val="22"/>
              </w:rPr>
              <w:t>Ha acquisito in modo adeguato le conoscenze e abilità.</w:t>
            </w:r>
          </w:p>
        </w:tc>
        <w:tc>
          <w:tcPr>
            <w:tcW w:w="29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902" w:rsidRPr="00C80955" w:rsidRDefault="008D1902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D1902" w:rsidRPr="00C80955" w:rsidTr="00581979">
        <w:tc>
          <w:tcPr>
            <w:tcW w:w="2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902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b/>
                <w:bCs/>
                <w:sz w:val="22"/>
                <w:szCs w:val="22"/>
              </w:rPr>
              <w:t>MEDIO</w:t>
            </w:r>
          </w:p>
          <w:p w:rsidR="008D1902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sz w:val="22"/>
                <w:szCs w:val="22"/>
              </w:rPr>
              <w:t>Ha acquisito la maggior parte delle conoscenze e abili</w:t>
            </w:r>
            <w:r w:rsidR="00923DAC" w:rsidRPr="00393180">
              <w:rPr>
                <w:rFonts w:ascii="Calibri" w:hAnsi="Calibri" w:cs="Calibri"/>
                <w:sz w:val="22"/>
                <w:szCs w:val="22"/>
              </w:rPr>
              <w:t xml:space="preserve">tà in </w:t>
            </w:r>
            <w:r w:rsidRPr="00393180">
              <w:rPr>
                <w:rFonts w:ascii="Calibri" w:hAnsi="Calibri" w:cs="Calibri"/>
                <w:sz w:val="22"/>
                <w:szCs w:val="22"/>
              </w:rPr>
              <w:t>modo abbastanza completo.</w:t>
            </w:r>
          </w:p>
        </w:tc>
        <w:tc>
          <w:tcPr>
            <w:tcW w:w="29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902" w:rsidRPr="00C80955" w:rsidRDefault="008D1902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D1902" w:rsidRPr="00C80955" w:rsidTr="00581979">
        <w:tc>
          <w:tcPr>
            <w:tcW w:w="2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902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b/>
                <w:bCs/>
                <w:sz w:val="22"/>
                <w:szCs w:val="22"/>
              </w:rPr>
              <w:t>MEDIO-BASSO</w:t>
            </w:r>
          </w:p>
          <w:p w:rsidR="007E416E" w:rsidRPr="00393180" w:rsidRDefault="007E416E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sz w:val="22"/>
                <w:szCs w:val="22"/>
              </w:rPr>
              <w:t>Ha acquisito la maggior parte delle conoscenze e delle abilità in modo essenziale.</w:t>
            </w:r>
          </w:p>
        </w:tc>
        <w:tc>
          <w:tcPr>
            <w:tcW w:w="29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902" w:rsidRPr="00C80955" w:rsidRDefault="008D1902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  <w:tr w:rsidR="008D1902" w:rsidRPr="00C80955" w:rsidTr="007E416E">
        <w:trPr>
          <w:trHeight w:val="32"/>
        </w:trPr>
        <w:tc>
          <w:tcPr>
            <w:tcW w:w="20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1902" w:rsidRPr="00393180" w:rsidRDefault="008D1902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b/>
                <w:bCs/>
                <w:sz w:val="22"/>
                <w:szCs w:val="22"/>
              </w:rPr>
              <w:t>BASSO</w:t>
            </w:r>
          </w:p>
          <w:p w:rsidR="007E416E" w:rsidRPr="00393180" w:rsidRDefault="007E416E" w:rsidP="008D1902">
            <w:pPr>
              <w:pStyle w:val="Paragrafoelenco1"/>
              <w:snapToGrid w:val="0"/>
              <w:spacing w:after="0" w:line="240" w:lineRule="auto"/>
              <w:ind w:left="0" w:right="-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180">
              <w:rPr>
                <w:rFonts w:ascii="Calibri" w:hAnsi="Calibri" w:cs="Calibri"/>
                <w:sz w:val="22"/>
                <w:szCs w:val="22"/>
              </w:rPr>
              <w:t>Ha acquisito conoscenze e abilità in modo lacunoso.</w:t>
            </w:r>
          </w:p>
        </w:tc>
        <w:tc>
          <w:tcPr>
            <w:tcW w:w="29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D1902" w:rsidRPr="00C80955" w:rsidRDefault="008D1902">
            <w:pPr>
              <w:pStyle w:val="Contenutotabella"/>
              <w:snapToGrid w:val="0"/>
              <w:rPr>
                <w:rFonts w:ascii="Calibri" w:hAnsi="Calibri" w:cs="Calibri"/>
              </w:rPr>
            </w:pPr>
          </w:p>
        </w:tc>
      </w:tr>
    </w:tbl>
    <w:p w:rsidR="00581979" w:rsidRPr="00C80955" w:rsidRDefault="00581979" w:rsidP="00581979">
      <w:pPr>
        <w:spacing w:after="0" w:line="100" w:lineRule="atLeast"/>
        <w:jc w:val="both"/>
        <w:rPr>
          <w:rFonts w:ascii="Calibri" w:hAnsi="Calibri" w:cs="Calibri"/>
        </w:rPr>
      </w:pPr>
    </w:p>
    <w:p w:rsidR="00581979" w:rsidRPr="00C80955" w:rsidRDefault="00581979" w:rsidP="00581979">
      <w:pPr>
        <w:spacing w:after="0" w:line="100" w:lineRule="atLeast"/>
        <w:jc w:val="both"/>
        <w:rPr>
          <w:rFonts w:ascii="Calibri" w:hAnsi="Calibri" w:cs="Calibri"/>
        </w:rPr>
      </w:pPr>
    </w:p>
    <w:p w:rsidR="00581979" w:rsidRDefault="00581979" w:rsidP="00581979">
      <w:pPr>
        <w:spacing w:after="0" w:line="100" w:lineRule="atLeast"/>
        <w:jc w:val="both"/>
        <w:rPr>
          <w:rFonts w:ascii="Calibri" w:hAnsi="Calibri" w:cs="Calibri"/>
        </w:rPr>
      </w:pPr>
    </w:p>
    <w:p w:rsidR="00581979" w:rsidRPr="00581979" w:rsidRDefault="002D4185" w:rsidP="00581979">
      <w:pPr>
        <w:spacing w:after="0" w:line="100" w:lineRule="atLeast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b/>
          <w:bCs/>
          <w:lang w:eastAsia="it-IT"/>
        </w:rPr>
        <w:t xml:space="preserve">CASI </w:t>
      </w:r>
      <w:proofErr w:type="gramStart"/>
      <w:r w:rsidR="00581979" w:rsidRPr="00581979">
        <w:rPr>
          <w:rFonts w:ascii="Calibri" w:eastAsia="Times New Roman" w:hAnsi="Calibri" w:cs="Calibri"/>
          <w:b/>
          <w:bCs/>
          <w:lang w:eastAsia="it-IT"/>
        </w:rPr>
        <w:t>PROBLEMATICI</w:t>
      </w:r>
      <w:proofErr w:type="gramEnd"/>
      <w:r w:rsidR="00581979">
        <w:rPr>
          <w:rFonts w:ascii="Calibri" w:eastAsia="Times New Roman" w:hAnsi="Calibri" w:cs="Calibri"/>
          <w:b/>
          <w:bCs/>
          <w:lang w:eastAsia="it-IT"/>
        </w:rPr>
        <w:t xml:space="preserve"> e </w:t>
      </w:r>
      <w:r w:rsidR="00581979" w:rsidRPr="00581979">
        <w:rPr>
          <w:rFonts w:ascii="Calibri" w:eastAsia="Times New Roman" w:hAnsi="Calibri" w:cs="Calibri"/>
          <w:b/>
          <w:bCs/>
          <w:lang w:eastAsia="it-IT"/>
        </w:rPr>
        <w:t>INTERVENTI A</w:t>
      </w:r>
      <w:r>
        <w:rPr>
          <w:rFonts w:ascii="Calibri" w:eastAsia="Times New Roman" w:hAnsi="Calibri" w:cs="Calibri"/>
          <w:b/>
          <w:bCs/>
          <w:lang w:eastAsia="it-IT"/>
        </w:rPr>
        <w:t>TTUATI IN CORSO D’ANNO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244"/>
        <w:gridCol w:w="2559"/>
      </w:tblGrid>
      <w:tr w:rsidR="000402F0" w:rsidRPr="000402F0" w:rsidTr="000402F0">
        <w:tc>
          <w:tcPr>
            <w:tcW w:w="2802" w:type="dxa"/>
            <w:shd w:val="clear" w:color="auto" w:fill="auto"/>
          </w:tcPr>
          <w:p w:rsidR="009C2F0C" w:rsidRPr="000402F0" w:rsidRDefault="005304AE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402F0">
              <w:rPr>
                <w:rFonts w:ascii="Calibri" w:hAnsi="Calibri" w:cs="Calibri"/>
              </w:rPr>
              <w:t>ALUNNO/A</w:t>
            </w:r>
          </w:p>
        </w:tc>
        <w:tc>
          <w:tcPr>
            <w:tcW w:w="5244" w:type="dxa"/>
            <w:shd w:val="clear" w:color="auto" w:fill="auto"/>
          </w:tcPr>
          <w:p w:rsidR="009C2F0C" w:rsidRPr="000402F0" w:rsidRDefault="005304AE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402F0">
              <w:rPr>
                <w:rFonts w:ascii="Calibri" w:hAnsi="Calibri" w:cs="Calibri"/>
              </w:rPr>
              <w:t>INTERVENTO/I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unità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didattiche individualizzate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studio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assistito in classe sotto la guida di un tutor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diversificazione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/adattamento dei contenuti disciplinari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metodologie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e strategie d’insegnamento differenziate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allungamento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dei tempi di acquisizione dei contenuti disciplinari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assiduo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controllo dell’apprendimento, con frequenti verifiche e richiami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affidamento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di compiti a crescente livello di difficoltà e/o di responsabilità 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0402F0">
              <w:rPr>
                <w:rFonts w:ascii="Calibri" w:hAnsi="Calibri" w:cs="Calibri"/>
                <w:sz w:val="16"/>
                <w:szCs w:val="16"/>
              </w:rPr>
              <w:t xml:space="preserve">corso di recupero </w:t>
            </w:r>
          </w:p>
          <w:p w:rsidR="009C2F0C" w:rsidRPr="000402F0" w:rsidRDefault="005304AE" w:rsidP="000402F0">
            <w:pPr>
              <w:spacing w:after="0" w:line="24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altro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559" w:type="dxa"/>
            <w:shd w:val="clear" w:color="auto" w:fill="auto"/>
          </w:tcPr>
          <w:p w:rsidR="00275D60" w:rsidRPr="000402F0" w:rsidRDefault="005304AE" w:rsidP="000402F0">
            <w:pPr>
              <w:spacing w:after="0"/>
              <w:jc w:val="both"/>
              <w:rPr>
                <w:rFonts w:ascii="Calibri" w:hAnsi="Calibri" w:cs="Calibri"/>
              </w:rPr>
            </w:pPr>
            <w:r w:rsidRPr="000402F0">
              <w:rPr>
                <w:rFonts w:ascii="Calibri" w:hAnsi="Calibri" w:cs="Calibri"/>
              </w:rPr>
              <w:t xml:space="preserve">VALUTAZIONE </w:t>
            </w:r>
          </w:p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efficace</w:t>
            </w:r>
            <w:proofErr w:type="gramEnd"/>
          </w:p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abbastanza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efficace </w:t>
            </w:r>
          </w:p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parzialmente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efficace</w:t>
            </w:r>
          </w:p>
          <w:p w:rsidR="00275D60" w:rsidRDefault="00275D60" w:rsidP="000402F0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0402F0">
              <w:rPr>
                <w:rFonts w:ascii="Calibri" w:hAnsi="Calibri" w:cs="Calibri"/>
                <w:sz w:val="16"/>
                <w:szCs w:val="16"/>
              </w:rPr>
              <w:t>scarsamente</w:t>
            </w:r>
            <w:proofErr w:type="gramEnd"/>
            <w:r w:rsidRPr="000402F0">
              <w:rPr>
                <w:rFonts w:ascii="Calibri" w:hAnsi="Calibri" w:cs="Calibri"/>
                <w:sz w:val="16"/>
                <w:szCs w:val="16"/>
              </w:rPr>
              <w:t xml:space="preserve"> efficace</w:t>
            </w:r>
          </w:p>
          <w:p w:rsidR="00175A7C" w:rsidRPr="000402F0" w:rsidRDefault="00175A7C" w:rsidP="000402F0">
            <w:pPr>
              <w:spacing w:after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altro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  <w:p w:rsidR="009C2F0C" w:rsidRPr="000402F0" w:rsidRDefault="009C2F0C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275D60" w:rsidRPr="000402F0" w:rsidTr="000402F0">
        <w:tc>
          <w:tcPr>
            <w:tcW w:w="2802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244" w:type="dxa"/>
            <w:shd w:val="clear" w:color="auto" w:fill="auto"/>
          </w:tcPr>
          <w:p w:rsidR="00275D60" w:rsidRPr="000402F0" w:rsidRDefault="00275D60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559" w:type="dxa"/>
            <w:shd w:val="clear" w:color="auto" w:fill="auto"/>
          </w:tcPr>
          <w:p w:rsidR="00275D60" w:rsidRPr="000402F0" w:rsidRDefault="00275D60" w:rsidP="000402F0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</w:tbl>
    <w:p w:rsidR="00B53334" w:rsidRPr="00C80955" w:rsidRDefault="00B53334" w:rsidP="00581979">
      <w:pPr>
        <w:spacing w:after="0" w:line="240" w:lineRule="auto"/>
        <w:jc w:val="both"/>
        <w:rPr>
          <w:rFonts w:ascii="Calibri" w:hAnsi="Calibri" w:cs="Calibri"/>
        </w:rPr>
      </w:pPr>
    </w:p>
    <w:p w:rsidR="00581979" w:rsidRDefault="00581979" w:rsidP="00581979">
      <w:pPr>
        <w:spacing w:after="0" w:line="240" w:lineRule="auto"/>
        <w:jc w:val="both"/>
        <w:rPr>
          <w:rFonts w:ascii="Calibri" w:hAnsi="Calibri" w:cs="Calibri"/>
        </w:rPr>
      </w:pPr>
    </w:p>
    <w:p w:rsidR="00083CAB" w:rsidRPr="00083CAB" w:rsidRDefault="00083CAB" w:rsidP="00581979">
      <w:pPr>
        <w:spacing w:after="0" w:line="240" w:lineRule="auto"/>
        <w:jc w:val="both"/>
        <w:rPr>
          <w:rFonts w:ascii="Calibri" w:hAnsi="Calibri" w:cs="Calibri"/>
          <w:b/>
        </w:rPr>
      </w:pPr>
      <w:r w:rsidRPr="00083CAB">
        <w:rPr>
          <w:rFonts w:ascii="Calibri" w:hAnsi="Calibri" w:cs="Calibri"/>
          <w:b/>
        </w:rPr>
        <w:t>PROGETTAZIONE DIDATTICA</w:t>
      </w:r>
    </w:p>
    <w:p w:rsidR="00083CAB" w:rsidRDefault="00083CAB" w:rsidP="007A59D4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  </w:t>
      </w:r>
      <w:proofErr w:type="gramEnd"/>
      <w:r>
        <w:rPr>
          <w:rFonts w:ascii="Calibri" w:hAnsi="Calibri" w:cs="Calibri"/>
        </w:rPr>
        <w:t xml:space="preserve">) </w:t>
      </w:r>
      <w:r w:rsidR="007A59D4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la progettazione didattica </w:t>
      </w:r>
      <w:r w:rsidR="007A59D4">
        <w:rPr>
          <w:rFonts w:ascii="Calibri" w:hAnsi="Calibri" w:cs="Calibri"/>
        </w:rPr>
        <w:t xml:space="preserve">ha permesso di perseguire tutti gli obiettivi definiti nel </w:t>
      </w:r>
      <w:r w:rsidR="004B542D">
        <w:rPr>
          <w:rFonts w:ascii="Calibri" w:hAnsi="Calibri" w:cs="Calibri"/>
        </w:rPr>
        <w:t>curricolo di classe</w:t>
      </w:r>
      <w:r w:rsidR="007A59D4">
        <w:rPr>
          <w:rFonts w:ascii="Calibri" w:hAnsi="Calibri" w:cs="Calibri"/>
        </w:rPr>
        <w:t xml:space="preserve"> </w:t>
      </w:r>
      <w:hyperlink r:id="rId8" w:history="1">
        <w:r w:rsidR="007A59D4" w:rsidRPr="00301274">
          <w:rPr>
            <w:rStyle w:val="Collegamentoipertestuale"/>
            <w:rFonts w:ascii="Calibri" w:hAnsi="Calibri" w:cs="Calibri"/>
          </w:rPr>
          <w:t>https://www.icmontebelluna2.edu.it/index.php/offerta-formativa</w:t>
        </w:r>
      </w:hyperlink>
      <w:r w:rsidR="007A59D4">
        <w:rPr>
          <w:rFonts w:ascii="Calibri" w:hAnsi="Calibri" w:cs="Calibri"/>
        </w:rPr>
        <w:t xml:space="preserve">  </w:t>
      </w:r>
    </w:p>
    <w:p w:rsidR="007A59D4" w:rsidRPr="00C80955" w:rsidRDefault="007A59D4" w:rsidP="007A59D4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</w:p>
    <w:p w:rsidR="00083CAB" w:rsidRDefault="004B542D" w:rsidP="004B542D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  </w:t>
      </w:r>
      <w:proofErr w:type="gramEnd"/>
      <w:r w:rsidR="00083CAB">
        <w:rPr>
          <w:rFonts w:ascii="Calibri" w:hAnsi="Calibri" w:cs="Calibri"/>
        </w:rPr>
        <w:t xml:space="preserve">) </w:t>
      </w:r>
      <w:r w:rsidR="007A59D4">
        <w:rPr>
          <w:rFonts w:ascii="Calibri" w:hAnsi="Calibri" w:cs="Calibri"/>
        </w:rPr>
        <w:tab/>
      </w:r>
      <w:proofErr w:type="gramStart"/>
      <w:r w:rsidR="00083CAB">
        <w:rPr>
          <w:rFonts w:ascii="Calibri" w:hAnsi="Calibri" w:cs="Calibri"/>
        </w:rPr>
        <w:t>la</w:t>
      </w:r>
      <w:proofErr w:type="gramEnd"/>
      <w:r w:rsidR="00083CAB">
        <w:rPr>
          <w:rFonts w:ascii="Calibri" w:hAnsi="Calibri" w:cs="Calibri"/>
        </w:rPr>
        <w:t xml:space="preserve"> progettazione didattica </w:t>
      </w:r>
      <w:r w:rsidR="007A59D4">
        <w:rPr>
          <w:rFonts w:ascii="Calibri" w:hAnsi="Calibri" w:cs="Calibri"/>
        </w:rPr>
        <w:t>non ha consentito di perseguire adeguatamente i seguenti obiettivi definiti nel curricolo di classe: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560"/>
        <w:gridCol w:w="3559"/>
      </w:tblGrid>
      <w:tr w:rsidR="000402F0" w:rsidRPr="000402F0" w:rsidTr="000402F0">
        <w:tc>
          <w:tcPr>
            <w:tcW w:w="1667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402F0">
              <w:rPr>
                <w:rFonts w:ascii="Calibri" w:hAnsi="Calibri" w:cs="Calibri"/>
              </w:rPr>
              <w:t>COMPETENZA</w:t>
            </w:r>
          </w:p>
        </w:tc>
        <w:tc>
          <w:tcPr>
            <w:tcW w:w="1666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402F0">
              <w:rPr>
                <w:rFonts w:ascii="Calibri" w:hAnsi="Calibri" w:cs="Calibri"/>
              </w:rPr>
              <w:t>ABILITA’</w:t>
            </w:r>
          </w:p>
        </w:tc>
        <w:tc>
          <w:tcPr>
            <w:tcW w:w="1666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0402F0">
              <w:rPr>
                <w:rFonts w:ascii="Calibri" w:hAnsi="Calibri" w:cs="Calibri"/>
              </w:rPr>
              <w:t>CONOSCENZA</w:t>
            </w:r>
          </w:p>
        </w:tc>
      </w:tr>
      <w:tr w:rsidR="000402F0" w:rsidRPr="000402F0" w:rsidTr="000402F0">
        <w:tc>
          <w:tcPr>
            <w:tcW w:w="1667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66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66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02F0" w:rsidRPr="000402F0" w:rsidTr="000402F0">
        <w:tc>
          <w:tcPr>
            <w:tcW w:w="1667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66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66" w:type="pct"/>
            <w:shd w:val="clear" w:color="auto" w:fill="auto"/>
          </w:tcPr>
          <w:p w:rsidR="004B542D" w:rsidRPr="000402F0" w:rsidRDefault="004B542D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A59D4" w:rsidRPr="000402F0" w:rsidTr="000402F0">
        <w:tc>
          <w:tcPr>
            <w:tcW w:w="1667" w:type="pct"/>
            <w:shd w:val="clear" w:color="auto" w:fill="auto"/>
          </w:tcPr>
          <w:p w:rsidR="007A59D4" w:rsidRPr="000402F0" w:rsidRDefault="007A59D4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66" w:type="pct"/>
            <w:shd w:val="clear" w:color="auto" w:fill="auto"/>
          </w:tcPr>
          <w:p w:rsidR="007A59D4" w:rsidRPr="000402F0" w:rsidRDefault="007A59D4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66" w:type="pct"/>
            <w:shd w:val="clear" w:color="auto" w:fill="auto"/>
          </w:tcPr>
          <w:p w:rsidR="007A59D4" w:rsidRPr="000402F0" w:rsidRDefault="007A59D4" w:rsidP="000402F0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B542D" w:rsidRPr="00C80955" w:rsidRDefault="004B542D" w:rsidP="004B542D">
      <w:pPr>
        <w:spacing w:after="0" w:line="240" w:lineRule="auto"/>
        <w:ind w:left="705" w:hanging="705"/>
        <w:jc w:val="both"/>
        <w:rPr>
          <w:rFonts w:ascii="Calibri" w:hAnsi="Calibri" w:cs="Calibri"/>
        </w:rPr>
      </w:pPr>
    </w:p>
    <w:p w:rsidR="00175A7C" w:rsidRPr="00175A7C" w:rsidRDefault="00175A7C" w:rsidP="00175A7C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it-IT"/>
        </w:rPr>
      </w:pPr>
      <w:r w:rsidRPr="00175A7C">
        <w:rPr>
          <w:rFonts w:ascii="Calibri" w:eastAsia="Times New Roman" w:hAnsi="Calibri" w:cs="Calibri"/>
          <w:b/>
          <w:kern w:val="0"/>
          <w:lang w:eastAsia="it-IT"/>
        </w:rPr>
        <w:t>RAPPORTI CON I GENITORI</w:t>
      </w:r>
    </w:p>
    <w:p w:rsidR="00175A7C" w:rsidRPr="00175A7C" w:rsidRDefault="00175A7C" w:rsidP="00175A7C">
      <w:pPr>
        <w:spacing w:after="0"/>
        <w:rPr>
          <w:rFonts w:ascii="Calibri" w:eastAsia="Times New Roman" w:hAnsi="Calibri" w:cs="Calibri"/>
          <w:lang w:eastAsia="it-IT"/>
        </w:rPr>
      </w:pPr>
      <w:proofErr w:type="gramStart"/>
      <w:r w:rsidRPr="00175A7C">
        <w:rPr>
          <w:rFonts w:ascii="Calibri" w:eastAsia="Times New Roman" w:hAnsi="Calibri" w:cs="Calibri"/>
          <w:lang w:eastAsia="it-IT"/>
        </w:rPr>
        <w:t xml:space="preserve">( </w:t>
      </w:r>
      <w:proofErr w:type="gramEnd"/>
      <w:r w:rsidRPr="00175A7C">
        <w:rPr>
          <w:rFonts w:ascii="Calibri" w:eastAsia="Times New Roman" w:hAnsi="Calibri" w:cs="Calibri"/>
          <w:lang w:eastAsia="it-IT"/>
        </w:rPr>
        <w:t>) costruttivi e collaborativi</w:t>
      </w:r>
    </w:p>
    <w:p w:rsidR="00175A7C" w:rsidRPr="00175A7C" w:rsidRDefault="00175A7C" w:rsidP="00175A7C">
      <w:pPr>
        <w:spacing w:after="0"/>
        <w:rPr>
          <w:rFonts w:ascii="Calibri" w:eastAsia="Times New Roman" w:hAnsi="Calibri" w:cs="Calibri"/>
          <w:lang w:eastAsia="it-IT"/>
        </w:rPr>
      </w:pPr>
      <w:proofErr w:type="gramStart"/>
      <w:r w:rsidRPr="00175A7C">
        <w:rPr>
          <w:rFonts w:ascii="Calibri" w:eastAsia="Times New Roman" w:hAnsi="Calibri" w:cs="Calibri"/>
          <w:lang w:eastAsia="it-IT"/>
        </w:rPr>
        <w:t xml:space="preserve">( </w:t>
      </w:r>
      <w:proofErr w:type="gramEnd"/>
      <w:r w:rsidRPr="00175A7C">
        <w:rPr>
          <w:rFonts w:ascii="Calibri" w:eastAsia="Times New Roman" w:hAnsi="Calibri" w:cs="Calibri"/>
          <w:lang w:eastAsia="it-IT"/>
        </w:rPr>
        <w:t>) abbastanza costruttivi e collaborativi</w:t>
      </w:r>
    </w:p>
    <w:p w:rsidR="00175A7C" w:rsidRPr="00175A7C" w:rsidRDefault="00175A7C" w:rsidP="00175A7C">
      <w:pPr>
        <w:spacing w:after="0"/>
        <w:rPr>
          <w:rFonts w:ascii="Calibri" w:eastAsia="Times New Roman" w:hAnsi="Calibri" w:cs="Calibri"/>
          <w:lang w:eastAsia="it-IT"/>
        </w:rPr>
      </w:pPr>
      <w:proofErr w:type="gramStart"/>
      <w:r w:rsidRPr="00175A7C">
        <w:rPr>
          <w:rFonts w:ascii="Calibri" w:eastAsia="Times New Roman" w:hAnsi="Calibri" w:cs="Calibri"/>
          <w:lang w:eastAsia="it-IT"/>
        </w:rPr>
        <w:t xml:space="preserve">( </w:t>
      </w:r>
      <w:proofErr w:type="gramEnd"/>
      <w:r w:rsidRPr="00175A7C">
        <w:rPr>
          <w:rFonts w:ascii="Calibri" w:eastAsia="Times New Roman" w:hAnsi="Calibri" w:cs="Calibri"/>
          <w:lang w:eastAsia="it-IT"/>
        </w:rPr>
        <w:t>) poco costruttivi e collaborativi</w:t>
      </w:r>
    </w:p>
    <w:p w:rsidR="00175A7C" w:rsidRPr="00175A7C" w:rsidRDefault="00175A7C" w:rsidP="00175A7C">
      <w:pPr>
        <w:spacing w:after="0"/>
        <w:rPr>
          <w:rFonts w:ascii="Calibri" w:eastAsia="Times New Roman" w:hAnsi="Calibri" w:cs="Calibri"/>
          <w:lang w:eastAsia="it-IT"/>
        </w:rPr>
      </w:pPr>
      <w:proofErr w:type="gramStart"/>
      <w:r w:rsidRPr="00175A7C">
        <w:rPr>
          <w:rFonts w:ascii="Calibri" w:eastAsia="Times New Roman" w:hAnsi="Calibri" w:cs="Calibri"/>
          <w:lang w:eastAsia="it-IT"/>
        </w:rPr>
        <w:t xml:space="preserve">( </w:t>
      </w:r>
      <w:proofErr w:type="gramEnd"/>
      <w:r w:rsidRPr="00175A7C">
        <w:rPr>
          <w:rFonts w:ascii="Calibri" w:eastAsia="Times New Roman" w:hAnsi="Calibri" w:cs="Calibri"/>
          <w:lang w:eastAsia="it-IT"/>
        </w:rPr>
        <w:t>) altro…</w:t>
      </w:r>
    </w:p>
    <w:p w:rsidR="00AD2651" w:rsidRPr="00C80955" w:rsidRDefault="00AD2651">
      <w:pPr>
        <w:jc w:val="both"/>
        <w:rPr>
          <w:rFonts w:ascii="Calibri" w:hAnsi="Calibri" w:cs="Calibri"/>
        </w:rPr>
      </w:pPr>
    </w:p>
    <w:p w:rsidR="00AD2651" w:rsidRPr="004157C1" w:rsidRDefault="00AD2651" w:rsidP="00AD2651">
      <w:pPr>
        <w:spacing w:after="0" w:line="240" w:lineRule="auto"/>
        <w:ind w:hanging="3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ALTRI ASPETTI RILEVANTI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5304AE" w:rsidRPr="00C80955" w:rsidTr="008B1D0F">
        <w:tc>
          <w:tcPr>
            <w:tcW w:w="10606" w:type="dxa"/>
            <w:shd w:val="clear" w:color="auto" w:fill="auto"/>
          </w:tcPr>
          <w:p w:rsidR="005304AE" w:rsidRPr="00C80955" w:rsidRDefault="005304AE" w:rsidP="008B1D0F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304AE" w:rsidRPr="00C80955" w:rsidRDefault="005304AE" w:rsidP="008B1D0F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304AE" w:rsidRPr="00C80955" w:rsidRDefault="005304AE" w:rsidP="008B1D0F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  <w:p w:rsidR="005304AE" w:rsidRPr="00C80955" w:rsidRDefault="005304AE" w:rsidP="008B1D0F">
            <w:pPr>
              <w:spacing w:after="0" w:line="100" w:lineRule="atLeast"/>
              <w:rPr>
                <w:rFonts w:ascii="Calibri" w:eastAsia="Times New Roman" w:hAnsi="Calibri" w:cs="Calibri"/>
                <w:b/>
                <w:bCs/>
                <w:iCs/>
                <w:lang w:eastAsia="it-IT"/>
              </w:rPr>
            </w:pPr>
          </w:p>
        </w:tc>
      </w:tr>
    </w:tbl>
    <w:p w:rsidR="005304AE" w:rsidRPr="00C80955" w:rsidRDefault="005304AE" w:rsidP="005304AE">
      <w:pPr>
        <w:spacing w:after="0" w:line="100" w:lineRule="atLeast"/>
        <w:jc w:val="both"/>
        <w:rPr>
          <w:rFonts w:ascii="Calibri" w:eastAsia="Times New Roman" w:hAnsi="Calibri" w:cs="Calibri"/>
          <w:b/>
          <w:bCs/>
          <w:iCs/>
          <w:lang w:eastAsia="it-IT"/>
        </w:rPr>
      </w:pPr>
    </w:p>
    <w:p w:rsidR="005304AE" w:rsidRPr="00C80955" w:rsidRDefault="005304AE" w:rsidP="005304AE">
      <w:pPr>
        <w:spacing w:after="0" w:line="100" w:lineRule="atLeast"/>
        <w:jc w:val="both"/>
        <w:rPr>
          <w:rFonts w:ascii="Calibri" w:eastAsia="Times New Roman" w:hAnsi="Calibri" w:cs="Calibri"/>
          <w:b/>
          <w:bCs/>
          <w:iCs/>
          <w:lang w:eastAsia="it-IT"/>
        </w:rPr>
      </w:pPr>
    </w:p>
    <w:p w:rsidR="00AD2651" w:rsidRPr="00AD2651" w:rsidRDefault="00AD2651" w:rsidP="00AD2651">
      <w:pPr>
        <w:spacing w:after="0" w:line="100" w:lineRule="atLeast"/>
        <w:rPr>
          <w:rFonts w:ascii="Calibri" w:eastAsia="Times New Roman" w:hAnsi="Calibri" w:cs="Calibri"/>
          <w:lang w:eastAsia="it-IT"/>
        </w:rPr>
      </w:pPr>
      <w:r w:rsidRPr="00AD2651">
        <w:rPr>
          <w:rFonts w:ascii="Calibri" w:eastAsia="Times New Roman" w:hAnsi="Calibri" w:cs="Calibri"/>
          <w:lang w:eastAsia="it-IT"/>
        </w:rPr>
        <w:t>Biadene di Montebelluna, li…………………</w:t>
      </w:r>
      <w:proofErr w:type="gramStart"/>
      <w:r w:rsidRPr="00AD2651">
        <w:rPr>
          <w:rFonts w:ascii="Calibri" w:eastAsia="Times New Roman" w:hAnsi="Calibri" w:cs="Calibri"/>
          <w:lang w:eastAsia="it-IT"/>
        </w:rPr>
        <w:t xml:space="preserve">    </w:t>
      </w:r>
      <w:proofErr w:type="gramEnd"/>
    </w:p>
    <w:p w:rsidR="00AD2651" w:rsidRPr="00AD2651" w:rsidRDefault="00AD2651" w:rsidP="00AD2651">
      <w:pPr>
        <w:spacing w:after="0" w:line="100" w:lineRule="atLeast"/>
        <w:ind w:left="6372" w:firstLine="708"/>
        <w:jc w:val="center"/>
        <w:rPr>
          <w:rFonts w:ascii="Verdana" w:eastAsia="Times New Roman" w:hAnsi="Verdana"/>
          <w:lang w:eastAsia="it-IT"/>
        </w:rPr>
      </w:pPr>
    </w:p>
    <w:p w:rsidR="00AD2651" w:rsidRPr="00AD2651" w:rsidRDefault="00AD2651" w:rsidP="00AD2651">
      <w:pPr>
        <w:spacing w:after="0" w:line="100" w:lineRule="atLeast"/>
        <w:ind w:firstLine="7"/>
        <w:jc w:val="center"/>
        <w:rPr>
          <w:rFonts w:ascii="Verdana" w:eastAsia="Times New Roman" w:hAnsi="Verdana"/>
          <w:lang w:eastAsia="it-IT"/>
        </w:rPr>
      </w:pPr>
      <w:proofErr w:type="gramStart"/>
      <w:r w:rsidRPr="00AD2651">
        <w:rPr>
          <w:rFonts w:ascii="Verdana" w:eastAsia="Times New Roman" w:hAnsi="Verdana"/>
          <w:lang w:eastAsia="it-IT"/>
        </w:rPr>
        <w:t>il</w:t>
      </w:r>
      <w:proofErr w:type="gramEnd"/>
      <w:r w:rsidRPr="00AD2651">
        <w:rPr>
          <w:rFonts w:ascii="Verdana" w:eastAsia="Times New Roman" w:hAnsi="Verdana"/>
          <w:lang w:eastAsia="it-IT"/>
        </w:rPr>
        <w:t xml:space="preserve"> docente</w:t>
      </w:r>
    </w:p>
    <w:p w:rsidR="00B53334" w:rsidRDefault="00AD2651" w:rsidP="00393180">
      <w:pPr>
        <w:spacing w:after="0" w:line="100" w:lineRule="atLeast"/>
        <w:jc w:val="center"/>
      </w:pPr>
      <w:r w:rsidRPr="00AD2651">
        <w:rPr>
          <w:rFonts w:ascii="Verdana" w:eastAsia="Times New Roman" w:hAnsi="Verdana"/>
          <w:lang w:eastAsia="it-IT"/>
        </w:rPr>
        <w:t>______________________</w:t>
      </w:r>
      <w:bookmarkStart w:id="0" w:name="_GoBack"/>
      <w:bookmarkEnd w:id="0"/>
    </w:p>
    <w:sectPr w:rsidR="00B53334" w:rsidSect="00581979">
      <w:pgSz w:w="11905" w:h="16837"/>
      <w:pgMar w:top="720" w:right="720" w:bottom="720" w:left="720" w:header="14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C5" w:rsidRDefault="00C716C5">
      <w:pPr>
        <w:spacing w:after="0" w:line="240" w:lineRule="auto"/>
      </w:pPr>
      <w:r>
        <w:separator/>
      </w:r>
    </w:p>
  </w:endnote>
  <w:endnote w:type="continuationSeparator" w:id="0">
    <w:p w:rsidR="00C716C5" w:rsidRDefault="00C7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C5" w:rsidRDefault="00C716C5">
      <w:pPr>
        <w:spacing w:after="0" w:line="240" w:lineRule="auto"/>
      </w:pPr>
      <w:r>
        <w:separator/>
      </w:r>
    </w:p>
  </w:footnote>
  <w:footnote w:type="continuationSeparator" w:id="0">
    <w:p w:rsidR="00C716C5" w:rsidRDefault="00C71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44F0"/>
    <w:rsid w:val="000402F0"/>
    <w:rsid w:val="00056B26"/>
    <w:rsid w:val="00066CD6"/>
    <w:rsid w:val="00083CAB"/>
    <w:rsid w:val="000C64A9"/>
    <w:rsid w:val="00175A7C"/>
    <w:rsid w:val="00275D60"/>
    <w:rsid w:val="002D4185"/>
    <w:rsid w:val="0034272F"/>
    <w:rsid w:val="00362F51"/>
    <w:rsid w:val="00393180"/>
    <w:rsid w:val="003A1D79"/>
    <w:rsid w:val="003E71E7"/>
    <w:rsid w:val="004157C1"/>
    <w:rsid w:val="004B542D"/>
    <w:rsid w:val="005304AE"/>
    <w:rsid w:val="00581979"/>
    <w:rsid w:val="005C0245"/>
    <w:rsid w:val="005C3B1B"/>
    <w:rsid w:val="007A59D4"/>
    <w:rsid w:val="007E416E"/>
    <w:rsid w:val="008D1902"/>
    <w:rsid w:val="00923DAC"/>
    <w:rsid w:val="00980D95"/>
    <w:rsid w:val="0099467B"/>
    <w:rsid w:val="009C2F0C"/>
    <w:rsid w:val="00AD2651"/>
    <w:rsid w:val="00B53334"/>
    <w:rsid w:val="00C716C5"/>
    <w:rsid w:val="00C80955"/>
    <w:rsid w:val="00D344F0"/>
    <w:rsid w:val="00D46801"/>
    <w:rsid w:val="00D4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04AE"/>
    <w:pPr>
      <w:suppressAutoHyphens/>
      <w:spacing w:after="200" w:line="276" w:lineRule="auto"/>
    </w:pPr>
    <w:rPr>
      <w:rFonts w:eastAsia="SimSun"/>
      <w:kern w:val="1"/>
      <w:sz w:val="24"/>
      <w:szCs w:val="24"/>
      <w:lang w:eastAsia="ar-SA"/>
    </w:rPr>
  </w:style>
  <w:style w:type="paragraph" w:styleId="Titolo1">
    <w:name w:val="heading 1"/>
    <w:next w:val="Corpotesto"/>
    <w:qFormat/>
    <w:pPr>
      <w:keepNext/>
      <w:widowControl w:val="0"/>
      <w:suppressAutoHyphens/>
      <w:spacing w:after="200" w:line="276" w:lineRule="auto"/>
      <w:jc w:val="center"/>
      <w:outlineLvl w:val="0"/>
    </w:pPr>
    <w:rPr>
      <w:rFonts w:eastAsia="Lucida Sans Unicode" w:cs="Mangal"/>
      <w:i/>
      <w:iCs/>
      <w:kern w:val="1"/>
      <w:sz w:val="24"/>
      <w:szCs w:val="24"/>
      <w:lang w:eastAsia="hi-IN" w:bidi="hi-IN"/>
    </w:rPr>
  </w:style>
  <w:style w:type="paragraph" w:styleId="Titolo2">
    <w:name w:val="heading 2"/>
    <w:next w:val="Corpotesto"/>
    <w:qFormat/>
    <w:pPr>
      <w:keepNext/>
      <w:widowControl w:val="0"/>
      <w:suppressAutoHyphens/>
      <w:spacing w:before="200" w:after="200" w:line="276" w:lineRule="auto"/>
      <w:outlineLvl w:val="1"/>
    </w:pPr>
    <w:rPr>
      <w:rFonts w:ascii="Cambria" w:eastAsia="Lucida Sans Unicode" w:hAnsi="Cambria" w:cs="Mangal"/>
      <w:b/>
      <w:bCs/>
      <w:color w:val="4F81BD"/>
      <w:kern w:val="1"/>
      <w:sz w:val="26"/>
      <w:szCs w:val="2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sz w:val="22"/>
    </w:rPr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ourier New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5232"/>
        <w:tab w:val="right" w:pos="10465"/>
      </w:tabs>
    </w:p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581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7A59D4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A59D4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6B26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montebelluna2.edu.it/index.php/offerta-formativ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Dirigente Scolastico</cp:lastModifiedBy>
  <cp:revision>13</cp:revision>
  <cp:lastPrinted>2021-05-19T10:16:00Z</cp:lastPrinted>
  <dcterms:created xsi:type="dcterms:W3CDTF">2021-05-11T14:59:00Z</dcterms:created>
  <dcterms:modified xsi:type="dcterms:W3CDTF">2021-05-24T06:30:00Z</dcterms:modified>
</cp:coreProperties>
</file>